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011FE3B" w14:textId="344A49E8" w:rsidR="005C2327" w:rsidRDefault="00740B72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74F29CBD" wp14:editId="4ED05897">
            <wp:extent cx="381000" cy="503959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8" cy="50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D721" w14:textId="77777777" w:rsidR="00D3417E" w:rsidRPr="005C2327" w:rsidRDefault="00D3417E" w:rsidP="005C2327">
      <w:pPr>
        <w:pStyle w:val="Pidipagina"/>
        <w:tabs>
          <w:tab w:val="clear" w:pos="4819"/>
          <w:tab w:val="clear" w:pos="9638"/>
          <w:tab w:val="left" w:pos="5910"/>
        </w:tabs>
        <w:spacing w:line="12" w:lineRule="atLeast"/>
        <w:ind w:left="-284" w:right="-568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5C232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Comune di Lucignano</w:t>
      </w:r>
    </w:p>
    <w:p w14:paraId="0E13E196" w14:textId="28FBCED6" w:rsidR="00D3417E" w:rsidRDefault="00D3417E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24"/>
          <w:szCs w:val="24"/>
          <w:shd w:val="clear" w:color="auto" w:fill="FFFFFF"/>
        </w:rPr>
      </w:pPr>
      <w:r w:rsidRPr="005C2327">
        <w:rPr>
          <w:b/>
          <w:bCs/>
          <w:i/>
          <w:iCs/>
          <w:sz w:val="24"/>
          <w:szCs w:val="24"/>
          <w:shd w:val="clear" w:color="auto" w:fill="FFFFFF"/>
        </w:rPr>
        <w:t>Servizi socio educativi</w:t>
      </w:r>
    </w:p>
    <w:p w14:paraId="5F3AAACD" w14:textId="77777777" w:rsidR="00F1168F" w:rsidRPr="00F1168F" w:rsidRDefault="00F1168F" w:rsidP="00D3417E">
      <w:pPr>
        <w:pStyle w:val="Standard"/>
        <w:tabs>
          <w:tab w:val="left" w:pos="851"/>
        </w:tabs>
        <w:jc w:val="center"/>
        <w:rPr>
          <w:b/>
          <w:bCs/>
          <w:i/>
          <w:iCs/>
          <w:sz w:val="18"/>
          <w:szCs w:val="18"/>
          <w:shd w:val="clear" w:color="auto" w:fill="FFFFFF"/>
        </w:rPr>
      </w:pPr>
    </w:p>
    <w:p w14:paraId="5A7AF075" w14:textId="77777777" w:rsidR="00F1168F" w:rsidRPr="00A24625" w:rsidRDefault="00F1168F" w:rsidP="00F1168F">
      <w:pPr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 w:rsidRPr="00A24625">
        <w:rPr>
          <w:b/>
          <w:bCs/>
          <w:i/>
          <w:iCs/>
          <w:sz w:val="28"/>
          <w:szCs w:val="28"/>
        </w:rPr>
        <w:t xml:space="preserve">In collaborazione </w:t>
      </w:r>
      <w:r w:rsidRPr="00A246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Cooperativa Progetto5 cooperativa sociale</w:t>
      </w:r>
    </w:p>
    <w:p w14:paraId="2BC1EDBE" w14:textId="76E8C7D6" w:rsidR="00D3417E" w:rsidRDefault="00D3417E" w:rsidP="00D3417E">
      <w:pPr>
        <w:pStyle w:val="Standard"/>
        <w:tabs>
          <w:tab w:val="left" w:pos="851"/>
        </w:tabs>
        <w:rPr>
          <w:sz w:val="18"/>
          <w:szCs w:val="18"/>
          <w:shd w:val="clear" w:color="auto" w:fill="FFFFFF"/>
        </w:rPr>
      </w:pPr>
    </w:p>
    <w:p w14:paraId="49CA58FB" w14:textId="77777777" w:rsidR="00D6470C" w:rsidRPr="000D1CB7" w:rsidRDefault="00D3417E" w:rsidP="00D3417E">
      <w:pPr>
        <w:pStyle w:val="Intestazione"/>
        <w:tabs>
          <w:tab w:val="clear" w:pos="4819"/>
          <w:tab w:val="clear" w:pos="9638"/>
        </w:tabs>
        <w:jc w:val="center"/>
        <w:textAlignment w:val="baseline"/>
        <w:rPr>
          <w:rFonts w:ascii="Times New Roman" w:hAnsi="Times New Roman" w:cs="Times New Roman"/>
          <w:b/>
          <w:kern w:val="1"/>
          <w:sz w:val="24"/>
          <w:lang w:eastAsia="it-IT"/>
        </w:rPr>
      </w:pPr>
      <w:r w:rsidRPr="000D1CB7">
        <w:rPr>
          <w:rFonts w:ascii="Times New Roman" w:hAnsi="Times New Roman" w:cs="Times New Roman"/>
          <w:b/>
          <w:kern w:val="1"/>
          <w:sz w:val="24"/>
          <w:lang w:eastAsia="it-IT"/>
        </w:rPr>
        <w:t>Richiesta d’iscrizione al centro estivo 2020</w:t>
      </w:r>
    </w:p>
    <w:p w14:paraId="72C46F8B" w14:textId="77777777" w:rsidR="00A718FC" w:rsidRPr="000D1CB7" w:rsidRDefault="00A718FC" w:rsidP="00D3417E">
      <w:pPr>
        <w:pStyle w:val="Intestazione"/>
        <w:tabs>
          <w:tab w:val="clear" w:pos="4819"/>
          <w:tab w:val="clear" w:pos="9638"/>
        </w:tabs>
        <w:jc w:val="center"/>
        <w:textAlignment w:val="baseline"/>
        <w:rPr>
          <w:rFonts w:ascii="Times New Roman" w:hAnsi="Times New Roman" w:cs="Times New Roman"/>
          <w:b/>
          <w:kern w:val="1"/>
          <w:sz w:val="16"/>
          <w:szCs w:val="16"/>
          <w:lang w:eastAsia="it-IT"/>
        </w:rPr>
      </w:pPr>
    </w:p>
    <w:p w14:paraId="74F829F1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6F6E0BE4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6BCB2814" w14:textId="77777777" w:rsidR="00D6470C" w:rsidRPr="000D1CB7" w:rsidRDefault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_</w:t>
      </w:r>
      <w:r w:rsidR="00D6470C" w:rsidRPr="000D1CB7">
        <w:rPr>
          <w:rFonts w:ascii="Times New Roman" w:hAnsi="Times New Roman" w:cs="Times New Roman"/>
          <w:sz w:val="16"/>
          <w:szCs w:val="16"/>
        </w:rPr>
        <w:t>L</w:t>
      </w:r>
      <w:r w:rsidRPr="000D1CB7">
        <w:rPr>
          <w:rFonts w:ascii="Times New Roman" w:hAnsi="Times New Roman" w:cs="Times New Roman"/>
          <w:sz w:val="16"/>
          <w:szCs w:val="16"/>
        </w:rPr>
        <w:t>_</w:t>
      </w:r>
      <w:r w:rsidR="00D6470C" w:rsidRPr="000D1CB7">
        <w:rPr>
          <w:rFonts w:ascii="Times New Roman" w:hAnsi="Times New Roman" w:cs="Times New Roman"/>
          <w:sz w:val="16"/>
          <w:szCs w:val="16"/>
        </w:rPr>
        <w:t xml:space="preserve"> sottoscritt</w:t>
      </w:r>
      <w:r w:rsidRPr="000D1CB7">
        <w:rPr>
          <w:rFonts w:ascii="Times New Roman" w:hAnsi="Times New Roman" w:cs="Times New Roman"/>
          <w:sz w:val="16"/>
          <w:szCs w:val="16"/>
        </w:rPr>
        <w:t>_</w:t>
      </w:r>
      <w:r w:rsidR="00D6470C" w:rsidRPr="000D1CB7">
        <w:rPr>
          <w:rFonts w:ascii="Times New Roman" w:hAnsi="Times New Roman" w:cs="Times New Roman"/>
          <w:sz w:val="16"/>
          <w:szCs w:val="16"/>
        </w:rPr>
        <w:t xml:space="preserve">  (cognome) ………………………………….…….........…………(nome)……………………………………..………………..… </w:t>
      </w:r>
    </w:p>
    <w:p w14:paraId="6BCD8A03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73493F1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71C7252" w14:textId="77777777" w:rsidR="00D6470C" w:rsidRPr="000D1CB7" w:rsidRDefault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N</w:t>
      </w:r>
      <w:r w:rsidR="00D6470C" w:rsidRPr="000D1CB7">
        <w:rPr>
          <w:rFonts w:ascii="Times New Roman" w:hAnsi="Times New Roman" w:cs="Times New Roman"/>
          <w:sz w:val="16"/>
          <w:szCs w:val="16"/>
        </w:rPr>
        <w:t>at</w:t>
      </w:r>
      <w:r w:rsidRPr="000D1CB7">
        <w:rPr>
          <w:rFonts w:ascii="Times New Roman" w:hAnsi="Times New Roman" w:cs="Times New Roman"/>
          <w:sz w:val="16"/>
          <w:szCs w:val="16"/>
        </w:rPr>
        <w:t>_</w:t>
      </w:r>
      <w:r w:rsidR="00D6470C" w:rsidRPr="000D1CB7">
        <w:rPr>
          <w:rFonts w:ascii="Times New Roman" w:hAnsi="Times New Roman" w:cs="Times New Roman"/>
          <w:sz w:val="16"/>
          <w:szCs w:val="16"/>
        </w:rPr>
        <w:t xml:space="preserve"> a…………………………………………………….…………………prov……………il………/………/…………….e residente </w:t>
      </w:r>
    </w:p>
    <w:p w14:paraId="295A919A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1290844F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D30897D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in Via/Piazza:………………………….…………………………………………n.…....………Comune di .............................................prov........</w:t>
      </w:r>
    </w:p>
    <w:p w14:paraId="5A17627D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E2A4CB2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7CD2919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Codice Fiscale  …………………………………………………………………………….................................................................</w:t>
      </w:r>
    </w:p>
    <w:p w14:paraId="24AE7528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53D14789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1EB241F7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Telefono fisso …………………………………………….Cellulare…………………………………………………………………….</w:t>
      </w:r>
    </w:p>
    <w:p w14:paraId="3799697D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1370A233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  </w:t>
      </w:r>
    </w:p>
    <w:p w14:paraId="630B446F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e-mail…………………………………………………………………………………………………………………………………………</w:t>
      </w:r>
    </w:p>
    <w:p w14:paraId="424D4239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28F24DC4" w14:textId="77777777" w:rsidR="00D6470C" w:rsidRPr="000D1CB7" w:rsidRDefault="00D6470C">
      <w:pPr>
        <w:autoSpaceDE w:val="0"/>
        <w:ind w:left="2124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       </w:t>
      </w:r>
    </w:p>
    <w:p w14:paraId="729E0F7F" w14:textId="7E283B86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in qualità di:  (barrare </w:t>
      </w:r>
      <w:r w:rsidR="00140E2C">
        <w:rPr>
          <w:rFonts w:ascii="Times New Roman" w:hAnsi="Times New Roman" w:cs="Times New Roman"/>
          <w:sz w:val="16"/>
          <w:szCs w:val="16"/>
        </w:rPr>
        <w:t xml:space="preserve">la casella </w:t>
      </w:r>
      <w:r w:rsidR="00043A0D">
        <w:rPr>
          <w:rFonts w:ascii="Times New Roman" w:hAnsi="Times New Roman" w:cs="Times New Roman"/>
          <w:sz w:val="16"/>
          <w:szCs w:val="16"/>
        </w:rPr>
        <w:t>corrispondente</w:t>
      </w:r>
      <w:r w:rsidRPr="000D1CB7">
        <w:rPr>
          <w:rFonts w:ascii="Times New Roman" w:hAnsi="Times New Roman" w:cs="Times New Roman"/>
          <w:sz w:val="16"/>
          <w:szCs w:val="16"/>
        </w:rPr>
        <w:t xml:space="preserve">) </w:t>
      </w:r>
    </w:p>
    <w:p w14:paraId="34C57D4A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        </w:t>
      </w:r>
    </w:p>
    <w:p w14:paraId="176446FE" w14:textId="77777777" w:rsidR="003D14DC" w:rsidRPr="000D1CB7" w:rsidRDefault="000D1CB7" w:rsidP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36"/>
          <w:szCs w:val="36"/>
        </w:rPr>
        <w:t>□</w:t>
      </w:r>
      <w:r w:rsidR="00D6470C" w:rsidRPr="000D1CB7">
        <w:rPr>
          <w:rFonts w:ascii="Times New Roman" w:hAnsi="Times New Roman" w:cs="Times New Roman"/>
          <w:sz w:val="16"/>
          <w:szCs w:val="16"/>
        </w:rPr>
        <w:t xml:space="preserve">    madre              </w:t>
      </w:r>
      <w:r>
        <w:rPr>
          <w:rFonts w:ascii="Times New Roman" w:hAnsi="Times New Roman" w:cs="Times New Roman"/>
          <w:sz w:val="16"/>
          <w:szCs w:val="16"/>
        </w:rPr>
        <w:tab/>
      </w:r>
      <w:r w:rsidRPr="000D1CB7">
        <w:rPr>
          <w:rFonts w:ascii="Times New Roman" w:hAnsi="Times New Roman" w:cs="Times New Roman"/>
          <w:sz w:val="36"/>
          <w:szCs w:val="36"/>
        </w:rPr>
        <w:t>□</w:t>
      </w:r>
      <w:r w:rsidR="003D14DC" w:rsidRPr="000D1CB7">
        <w:rPr>
          <w:rFonts w:ascii="Times New Roman" w:hAnsi="Times New Roman" w:cs="Times New Roman"/>
          <w:sz w:val="16"/>
          <w:szCs w:val="16"/>
        </w:rPr>
        <w:t xml:space="preserve">   padre           </w:t>
      </w:r>
    </w:p>
    <w:p w14:paraId="27202B77" w14:textId="77777777" w:rsidR="00D6470C" w:rsidRPr="000D1CB7" w:rsidRDefault="00D6470C">
      <w:pPr>
        <w:autoSpaceDE w:val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D1CB7">
        <w:rPr>
          <w:rFonts w:ascii="Times New Roman" w:hAnsi="Times New Roman" w:cs="Times New Roman"/>
          <w:b/>
          <w:sz w:val="18"/>
          <w:szCs w:val="18"/>
        </w:rPr>
        <w:t>CHIED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 xml:space="preserve">E </w:t>
      </w:r>
    </w:p>
    <w:p w14:paraId="18303199" w14:textId="77777777" w:rsidR="00D6470C" w:rsidRPr="000D1CB7" w:rsidRDefault="00D6470C">
      <w:pPr>
        <w:autoSpaceDE w:val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0BEB8B5C" w14:textId="7F1C60DA" w:rsidR="00D6470C" w:rsidRPr="000D1CB7" w:rsidRDefault="00D6470C">
      <w:pPr>
        <w:autoSpaceDE w:val="0"/>
        <w:jc w:val="center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b/>
          <w:sz w:val="18"/>
          <w:szCs w:val="18"/>
        </w:rPr>
        <w:t>l’iscrizione a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l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CENTR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ESTIV</w:t>
      </w:r>
      <w:r w:rsidR="003D14DC" w:rsidRPr="000D1CB7">
        <w:rPr>
          <w:rFonts w:ascii="Times New Roman" w:hAnsi="Times New Roman" w:cs="Times New Roman"/>
          <w:b/>
          <w:sz w:val="18"/>
          <w:szCs w:val="18"/>
        </w:rPr>
        <w:t>O</w:t>
      </w:r>
      <w:r w:rsidRPr="000D1CB7">
        <w:rPr>
          <w:rFonts w:ascii="Times New Roman" w:hAnsi="Times New Roman" w:cs="Times New Roman"/>
          <w:b/>
          <w:sz w:val="18"/>
          <w:szCs w:val="18"/>
        </w:rPr>
        <w:t xml:space="preserve"> del/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 xml:space="preserve">la </w:t>
      </w:r>
      <w:r w:rsidRPr="000D1CB7">
        <w:rPr>
          <w:rFonts w:ascii="Times New Roman" w:hAnsi="Times New Roman" w:cs="Times New Roman"/>
          <w:b/>
          <w:sz w:val="18"/>
          <w:szCs w:val="18"/>
        </w:rPr>
        <w:t>figlio/</w:t>
      </w:r>
      <w:r w:rsidR="002D0FFF" w:rsidRPr="000D1CB7">
        <w:rPr>
          <w:rFonts w:ascii="Times New Roman" w:hAnsi="Times New Roman" w:cs="Times New Roman"/>
          <w:b/>
          <w:sz w:val="18"/>
          <w:szCs w:val="18"/>
        </w:rPr>
        <w:t>a</w:t>
      </w:r>
    </w:p>
    <w:p w14:paraId="664DF48D" w14:textId="77777777" w:rsidR="00D6470C" w:rsidRPr="000D1CB7" w:rsidRDefault="00D6470C">
      <w:pPr>
        <w:autoSpaceDE w:val="0"/>
        <w:jc w:val="center"/>
        <w:rPr>
          <w:rFonts w:ascii="Times New Roman" w:hAnsi="Times New Roman" w:cs="Times New Roman"/>
          <w:sz w:val="16"/>
          <w:szCs w:val="16"/>
        </w:rPr>
      </w:pPr>
    </w:p>
    <w:p w14:paraId="57ABC4E6" w14:textId="77777777" w:rsidR="00D6470C" w:rsidRPr="000D1CB7" w:rsidRDefault="00D6470C">
      <w:pPr>
        <w:autoSpaceDE w:val="0"/>
        <w:jc w:val="center"/>
        <w:rPr>
          <w:rFonts w:ascii="Times New Roman" w:hAnsi="Times New Roman" w:cs="Times New Roman"/>
          <w:sz w:val="16"/>
          <w:szCs w:val="16"/>
        </w:rPr>
      </w:pPr>
    </w:p>
    <w:p w14:paraId="65DA2338" w14:textId="77777777" w:rsidR="00D6470C" w:rsidRPr="000D1CB7" w:rsidRDefault="00D6470C">
      <w:pPr>
        <w:autoSpaceDE w:val="0"/>
        <w:rPr>
          <w:rFonts w:ascii="Times New Roman" w:hAnsi="Times New Roman" w:cs="Times New Roman"/>
          <w:sz w:val="16"/>
          <w:szCs w:val="16"/>
        </w:rPr>
      </w:pPr>
      <w:bookmarkStart w:id="1" w:name="_Hlk40891931"/>
      <w:r w:rsidRPr="000D1CB7">
        <w:rPr>
          <w:rFonts w:ascii="Times New Roman" w:hAnsi="Times New Roman" w:cs="Times New Roman"/>
          <w:sz w:val="16"/>
          <w:szCs w:val="16"/>
        </w:rPr>
        <w:t xml:space="preserve"> (cognome) ………………………………………….…………….………………(nome)……………………………………..…………………… </w:t>
      </w:r>
    </w:p>
    <w:p w14:paraId="7C860D75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3DBF33D8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6B34C680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Nata/o a…………………………………….…………………………………Prov……………il………/………/……………………e residente in </w:t>
      </w:r>
    </w:p>
    <w:p w14:paraId="62AFFEF4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14D4CA8F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426B835A" w14:textId="77777777" w:rsidR="003D14D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Via/Piazza:…………………………………...................................……………….…………………n.…………………… </w:t>
      </w:r>
    </w:p>
    <w:p w14:paraId="319ADE66" w14:textId="77777777" w:rsidR="003D14DC" w:rsidRPr="000D1CB7" w:rsidRDefault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1D52CC91" w14:textId="77777777" w:rsidR="003D14DC" w:rsidRPr="000D1CB7" w:rsidRDefault="00D6470C" w:rsidP="003D14D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 xml:space="preserve">Comune di </w:t>
      </w:r>
      <w:r w:rsidR="003D14DC" w:rsidRPr="000D1CB7">
        <w:rPr>
          <w:rFonts w:ascii="Times New Roman" w:hAnsi="Times New Roman" w:cs="Times New Roman"/>
          <w:sz w:val="16"/>
          <w:szCs w:val="16"/>
        </w:rPr>
        <w:t xml:space="preserve">…………………………………….……………………………………………… </w:t>
      </w:r>
    </w:p>
    <w:p w14:paraId="0C7EA488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717A9E50" w14:textId="77777777" w:rsidR="00D6470C" w:rsidRPr="000D1CB7" w:rsidRDefault="00D6470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</w:p>
    <w:p w14:paraId="08186A03" w14:textId="77777777" w:rsidR="00A718FC" w:rsidRPr="000D1CB7" w:rsidRDefault="00D6470C" w:rsidP="00A718FC">
      <w:pPr>
        <w:autoSpaceDE w:val="0"/>
        <w:jc w:val="both"/>
        <w:rPr>
          <w:rFonts w:ascii="Times New Roman" w:hAnsi="Times New Roman" w:cs="Times New Roman"/>
          <w:sz w:val="16"/>
          <w:szCs w:val="16"/>
        </w:rPr>
      </w:pPr>
      <w:r w:rsidRPr="000D1CB7">
        <w:rPr>
          <w:rFonts w:ascii="Times New Roman" w:hAnsi="Times New Roman" w:cs="Times New Roman"/>
          <w:sz w:val="16"/>
          <w:szCs w:val="16"/>
        </w:rPr>
        <w:t>Codice Fiscale  …………………………………….………………………………………………</w:t>
      </w:r>
      <w:r w:rsidR="003D14DC" w:rsidRPr="000D1CB7">
        <w:rPr>
          <w:rFonts w:ascii="Times New Roman" w:hAnsi="Times New Roman" w:cs="Times New Roman"/>
          <w:sz w:val="16"/>
          <w:szCs w:val="16"/>
        </w:rPr>
        <w:t xml:space="preserve"> </w:t>
      </w:r>
      <w:bookmarkEnd w:id="1"/>
    </w:p>
    <w:p w14:paraId="2BA7ADD0" w14:textId="77777777" w:rsidR="00D6470C" w:rsidRPr="000D1CB7" w:rsidRDefault="00D6470C">
      <w:pPr>
        <w:pStyle w:val="Standard"/>
        <w:jc w:val="center"/>
        <w:rPr>
          <w:b/>
          <w:bCs/>
          <w:sz w:val="18"/>
          <w:szCs w:val="18"/>
          <w:shd w:val="clear" w:color="auto" w:fill="FFFFFF"/>
        </w:rPr>
      </w:pPr>
    </w:p>
    <w:p w14:paraId="5AC3CB4B" w14:textId="474304D2" w:rsidR="00D6470C" w:rsidRPr="00DC6ACB" w:rsidRDefault="00DC6ACB">
      <w:pPr>
        <w:pStyle w:val="Standard"/>
        <w:jc w:val="center"/>
        <w:rPr>
          <w:b/>
          <w:bCs/>
          <w:shd w:val="clear" w:color="auto" w:fill="FFFFFF"/>
        </w:rPr>
      </w:pPr>
      <w:r w:rsidRPr="00DC6ACB">
        <w:rPr>
          <w:b/>
          <w:bCs/>
          <w:sz w:val="22"/>
          <w:szCs w:val="22"/>
          <w:shd w:val="clear" w:color="auto" w:fill="FFFFFF"/>
        </w:rPr>
        <w:t>ed esprime le seguenti preferenze per il periodo di frequenza:</w:t>
      </w:r>
    </w:p>
    <w:p w14:paraId="245AE812" w14:textId="77777777" w:rsidR="00D6470C" w:rsidRPr="000D1CB7" w:rsidRDefault="00D6470C">
      <w:pPr>
        <w:pStyle w:val="Standard"/>
        <w:jc w:val="both"/>
        <w:rPr>
          <w:bCs/>
          <w:sz w:val="16"/>
          <w:szCs w:val="16"/>
          <w:shd w:val="clear" w:color="auto" w:fill="FFFFFF"/>
        </w:rPr>
      </w:pPr>
    </w:p>
    <w:p w14:paraId="7BA227E7" w14:textId="68CAB92C" w:rsidR="00D6470C" w:rsidRPr="00DC6ACB" w:rsidRDefault="00D6470C">
      <w:pPr>
        <w:pStyle w:val="Standard"/>
        <w:rPr>
          <w:b/>
          <w:i/>
          <w:iCs/>
          <w:sz w:val="22"/>
          <w:szCs w:val="22"/>
          <w:shd w:val="clear" w:color="auto" w:fill="FFFFFF"/>
        </w:rPr>
      </w:pPr>
      <w:r w:rsidRPr="00DC6ACB">
        <w:rPr>
          <w:bCs/>
          <w:i/>
          <w:iCs/>
          <w:sz w:val="24"/>
          <w:szCs w:val="24"/>
          <w:shd w:val="clear" w:color="auto" w:fill="FFFFFF"/>
        </w:rPr>
        <w:t xml:space="preserve">(barrare </w:t>
      </w:r>
      <w:r w:rsidR="000D1CB7" w:rsidRPr="00DC6ACB">
        <w:rPr>
          <w:bCs/>
          <w:i/>
          <w:iCs/>
          <w:sz w:val="24"/>
          <w:szCs w:val="24"/>
          <w:shd w:val="clear" w:color="auto" w:fill="FFFFFF"/>
        </w:rPr>
        <w:t>il periodo richiesto</w:t>
      </w:r>
      <w:r w:rsidR="00342791" w:rsidRPr="00DC6ACB">
        <w:rPr>
          <w:bCs/>
          <w:i/>
          <w:iCs/>
          <w:sz w:val="24"/>
          <w:szCs w:val="24"/>
          <w:shd w:val="clear" w:color="auto" w:fill="FFFFFF"/>
        </w:rPr>
        <w:t xml:space="preserve"> con 1 – 2 – 3 secondo le preferenze</w:t>
      </w:r>
      <w:r w:rsidRPr="00DC6ACB">
        <w:rPr>
          <w:bCs/>
          <w:i/>
          <w:iCs/>
          <w:sz w:val="24"/>
          <w:szCs w:val="24"/>
          <w:shd w:val="clear" w:color="auto" w:fill="FFFFFF"/>
        </w:rPr>
        <w:t>):</w:t>
      </w:r>
    </w:p>
    <w:p w14:paraId="16E1CAB2" w14:textId="77777777" w:rsidR="00D6470C" w:rsidRPr="000D1CB7" w:rsidRDefault="00D6470C">
      <w:pPr>
        <w:pStyle w:val="Standard"/>
        <w:rPr>
          <w:b/>
          <w:sz w:val="14"/>
          <w:szCs w:val="14"/>
          <w:shd w:val="clear" w:color="auto" w:fill="FFFFFF"/>
        </w:rPr>
      </w:pPr>
    </w:p>
    <w:p w14:paraId="337F08EB" w14:textId="178419B7" w:rsidR="00A718FC" w:rsidRPr="000D1CB7" w:rsidRDefault="00A718FC">
      <w:pPr>
        <w:pStyle w:val="Standard"/>
        <w:rPr>
          <w:b/>
          <w:sz w:val="14"/>
          <w:szCs w:val="14"/>
          <w:shd w:val="clear" w:color="auto" w:fill="FFFFFF"/>
        </w:rPr>
      </w:pPr>
    </w:p>
    <w:p w14:paraId="2B85F59D" w14:textId="41DB38DA" w:rsidR="000D1CB7" w:rsidRPr="00954F55" w:rsidRDefault="00993A51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3F666" wp14:editId="6604EC0E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351155" cy="325755"/>
                <wp:effectExtent l="0" t="0" r="10795" b="17145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325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FE2996" id="Oval 3" o:spid="_x0000_s1026" style="position:absolute;margin-left:0;margin-top:5.35pt;width:27.65pt;height:25.6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">
                <w10:wrap anchorx="margin"/>
              </v:oval>
            </w:pict>
          </mc:Fallback>
        </mc:AlternateContent>
      </w:r>
      <w:r w:rsidR="00A718FC"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Fascia di età  _______________  </w:t>
      </w:r>
    </w:p>
    <w:p w14:paraId="4D2C647F" w14:textId="77777777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</w:p>
    <w:p w14:paraId="3B183B85" w14:textId="5651B3A9" w:rsidR="00A718FC" w:rsidRPr="00D416ED" w:rsidRDefault="00A718FC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szCs w:val="22"/>
          <w:shd w:val="clear" w:color="auto" w:fill="FFFFFF"/>
        </w:rPr>
      </w:pPr>
      <w:r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Pacchetto </w:t>
      </w:r>
      <w:r w:rsidR="000D1CB7"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Quindicinale:  </w:t>
      </w:r>
      <w:r w:rsidR="000D1CB7"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da lunedì </w:t>
      </w:r>
      <w:r w:rsidR="000D1CB7"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22/06/2020</w:t>
      </w:r>
      <w:r w:rsidR="000D1CB7"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 a venerdì </w:t>
      </w:r>
      <w:r w:rsidR="000D1CB7"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03/07/2020</w:t>
      </w:r>
      <w:r w:rsidR="00BB06DF"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 xml:space="preserve"> </w:t>
      </w:r>
      <w:r w:rsidR="00BB06DF"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BB06DF"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BB06DF" w:rsidRPr="00D416ED">
        <w:rPr>
          <w:rFonts w:ascii="Times New Roman" w:hAnsi="Times New Roman" w:cs="Times New Roman"/>
          <w:b/>
          <w:bCs/>
          <w:kern w:val="1"/>
          <w:szCs w:val="22"/>
          <w:lang w:val="en-US" w:eastAsia="en-US"/>
        </w:rPr>
        <w:t>€ 130,00</w:t>
      </w:r>
    </w:p>
    <w:p w14:paraId="2BB03FEC" w14:textId="77777777" w:rsidR="00A718FC" w:rsidRPr="000D1CB7" w:rsidRDefault="00A718FC">
      <w:pPr>
        <w:pStyle w:val="Standard"/>
        <w:rPr>
          <w:b/>
          <w:sz w:val="14"/>
          <w:szCs w:val="14"/>
          <w:shd w:val="clear" w:color="auto" w:fill="FFFFFF"/>
        </w:rPr>
      </w:pPr>
    </w:p>
    <w:p w14:paraId="23911C13" w14:textId="77777777" w:rsidR="000D1CB7" w:rsidRPr="000D1CB7" w:rsidRDefault="000D1CB7">
      <w:pPr>
        <w:pStyle w:val="Standard"/>
        <w:rPr>
          <w:b/>
          <w:sz w:val="14"/>
          <w:szCs w:val="14"/>
          <w:shd w:val="clear" w:color="auto" w:fill="FFFFFF"/>
        </w:rPr>
      </w:pPr>
    </w:p>
    <w:p w14:paraId="10EEC87E" w14:textId="77777777" w:rsidR="00A718FC" w:rsidRPr="000D1CB7" w:rsidRDefault="00A718FC">
      <w:pPr>
        <w:pStyle w:val="Standard"/>
        <w:rPr>
          <w:b/>
          <w:sz w:val="14"/>
          <w:szCs w:val="14"/>
          <w:shd w:val="clear" w:color="auto" w:fill="FFFFFF"/>
        </w:rPr>
      </w:pPr>
    </w:p>
    <w:p w14:paraId="338E371B" w14:textId="1766441F" w:rsidR="000D1CB7" w:rsidRPr="00954F55" w:rsidRDefault="00740B72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  <w:r w:rsidRPr="00954F55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064B8" wp14:editId="4099AF20">
                <wp:simplePos x="0" y="0"/>
                <wp:positionH relativeFrom="column">
                  <wp:posOffset>8890</wp:posOffset>
                </wp:positionH>
                <wp:positionV relativeFrom="paragraph">
                  <wp:posOffset>29845</wp:posOffset>
                </wp:positionV>
                <wp:extent cx="351155" cy="325755"/>
                <wp:effectExtent l="10795" t="8890" r="9525" b="825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325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509AE33" id="Oval 4" o:spid="_x0000_s1026" style="position:absolute;margin-left:.7pt;margin-top:2.35pt;width:27.6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"/>
            </w:pict>
          </mc:Fallback>
        </mc:AlternateContent>
      </w:r>
      <w:r w:rsidR="000D1CB7"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Fascia di età  _______________  </w:t>
      </w:r>
    </w:p>
    <w:p w14:paraId="71E4DC86" w14:textId="77777777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</w:p>
    <w:p w14:paraId="73ECF916" w14:textId="5F9A02D9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</w:pPr>
      <w:r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Pacchetto Quindicinale:  </w:t>
      </w:r>
      <w:r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da lunedì </w:t>
      </w:r>
      <w:r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06/07/2020</w:t>
      </w:r>
      <w:r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 a venerdì </w:t>
      </w:r>
      <w:r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17/07/2020</w:t>
      </w:r>
      <w:r w:rsid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954F55" w:rsidRPr="00D416ED">
        <w:rPr>
          <w:rFonts w:ascii="Times New Roman" w:hAnsi="Times New Roman" w:cs="Times New Roman"/>
          <w:b/>
          <w:bCs/>
          <w:kern w:val="1"/>
          <w:szCs w:val="22"/>
          <w:lang w:val="en-US" w:eastAsia="en-US"/>
        </w:rPr>
        <w:t>€ 130,00</w:t>
      </w:r>
    </w:p>
    <w:p w14:paraId="1A96F3A3" w14:textId="77777777" w:rsidR="000D1CB7" w:rsidRPr="000D1CB7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kern w:val="1"/>
          <w:sz w:val="16"/>
          <w:szCs w:val="16"/>
          <w:lang w:val="en-US" w:eastAsia="en-US"/>
        </w:rPr>
      </w:pPr>
    </w:p>
    <w:p w14:paraId="2C0D84B0" w14:textId="77777777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1DA830ED" w14:textId="2E5B9290" w:rsidR="000D1CB7" w:rsidRPr="00954F55" w:rsidRDefault="00740B72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  <w:r w:rsidRPr="00954F55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4D37E" wp14:editId="632CDD63">
                <wp:simplePos x="0" y="0"/>
                <wp:positionH relativeFrom="column">
                  <wp:posOffset>8890</wp:posOffset>
                </wp:positionH>
                <wp:positionV relativeFrom="paragraph">
                  <wp:posOffset>29845</wp:posOffset>
                </wp:positionV>
                <wp:extent cx="351155" cy="325755"/>
                <wp:effectExtent l="10795" t="9525" r="9525" b="7620"/>
                <wp:wrapNone/>
                <wp:docPr id="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3257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8613B4" id="Oval 5" o:spid="_x0000_s1026" style="position:absolute;margin-left:.7pt;margin-top:2.35pt;width:27.6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"/>
            </w:pict>
          </mc:Fallback>
        </mc:AlternateContent>
      </w:r>
      <w:r w:rsidR="000D1CB7"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Fascia di età  _______________  </w:t>
      </w:r>
    </w:p>
    <w:p w14:paraId="5869B788" w14:textId="77777777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</w:pPr>
    </w:p>
    <w:p w14:paraId="6AB2C887" w14:textId="7ED38A61" w:rsidR="000D1CB7" w:rsidRPr="00D416ED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bCs/>
          <w:kern w:val="1"/>
          <w:szCs w:val="22"/>
          <w:lang w:val="en-US" w:eastAsia="en-US"/>
        </w:rPr>
      </w:pPr>
      <w:r w:rsidRPr="00954F55">
        <w:rPr>
          <w:rFonts w:ascii="Times New Roman" w:hAnsi="Times New Roman" w:cs="Times New Roman"/>
          <w:b/>
          <w:bCs/>
          <w:sz w:val="20"/>
          <w:szCs w:val="20"/>
          <w:lang w:val="en-US" w:eastAsia="en-US"/>
        </w:rPr>
        <w:t xml:space="preserve">Pacchetto Quindicinale:  </w:t>
      </w:r>
      <w:r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da lunedì </w:t>
      </w:r>
      <w:r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20/07/2020</w:t>
      </w:r>
      <w:r w:rsidRPr="00954F55">
        <w:rPr>
          <w:rFonts w:ascii="Times New Roman" w:hAnsi="Times New Roman" w:cs="Times New Roman"/>
          <w:kern w:val="1"/>
          <w:sz w:val="20"/>
          <w:szCs w:val="20"/>
          <w:lang w:val="en-US" w:eastAsia="en-US"/>
        </w:rPr>
        <w:t xml:space="preserve"> a venerdì </w:t>
      </w:r>
      <w:r w:rsidR="00C73713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3</w:t>
      </w:r>
      <w:r w:rsidRP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>1/07/2020</w:t>
      </w:r>
      <w:r w:rsid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954F55">
        <w:rPr>
          <w:rFonts w:ascii="Times New Roman" w:hAnsi="Times New Roman" w:cs="Times New Roman"/>
          <w:b/>
          <w:bCs/>
          <w:kern w:val="1"/>
          <w:sz w:val="20"/>
          <w:szCs w:val="20"/>
          <w:lang w:val="en-US" w:eastAsia="en-US"/>
        </w:rPr>
        <w:tab/>
      </w:r>
      <w:r w:rsidR="00954F55" w:rsidRPr="00D416ED">
        <w:rPr>
          <w:rFonts w:ascii="Times New Roman" w:hAnsi="Times New Roman" w:cs="Times New Roman"/>
          <w:b/>
          <w:bCs/>
          <w:kern w:val="1"/>
          <w:szCs w:val="22"/>
          <w:lang w:val="en-US" w:eastAsia="en-US"/>
        </w:rPr>
        <w:t>€ 130,00</w:t>
      </w:r>
    </w:p>
    <w:p w14:paraId="67C3C100" w14:textId="77777777" w:rsidR="000D1CB7" w:rsidRPr="00954F55" w:rsidRDefault="000D1CB7" w:rsidP="000D1CB7">
      <w:pPr>
        <w:widowControl w:val="0"/>
        <w:ind w:left="708"/>
        <w:textAlignment w:val="baseline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</w:p>
    <w:p w14:paraId="03AAC0AF" w14:textId="6C29E5BF" w:rsidR="00954F55" w:rsidRPr="00954F55" w:rsidRDefault="00954F55" w:rsidP="00954F55">
      <w:pPr>
        <w:jc w:val="both"/>
        <w:rPr>
          <w:rFonts w:ascii="Times New Roman" w:hAnsi="Times New Roman" w:cs="Times New Roman"/>
          <w:b/>
          <w:i/>
          <w:spacing w:val="-1"/>
          <w:szCs w:val="18"/>
          <w:u w:val="single"/>
        </w:rPr>
      </w:pPr>
      <w:r w:rsidRPr="00954F55">
        <w:rPr>
          <w:rFonts w:ascii="Times New Roman" w:hAnsi="Times New Roman" w:cs="Times New Roman"/>
          <w:b/>
          <w:i/>
          <w:spacing w:val="-1"/>
          <w:szCs w:val="18"/>
          <w:u w:val="single"/>
        </w:rPr>
        <w:t>oltre € 15,00 per gli utenti non residenti nel Comune di Lucignano</w:t>
      </w:r>
    </w:p>
    <w:p w14:paraId="41EEB680" w14:textId="77777777" w:rsidR="00D6470C" w:rsidRPr="005076CB" w:rsidRDefault="00D6470C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076CB">
        <w:rPr>
          <w:rFonts w:ascii="Times New Roman" w:hAnsi="Times New Roman" w:cs="Times New Roman"/>
          <w:b/>
          <w:sz w:val="18"/>
          <w:szCs w:val="18"/>
        </w:rPr>
        <w:lastRenderedPageBreak/>
        <w:t>CHIED</w:t>
      </w:r>
      <w:r w:rsidR="00D3417E" w:rsidRPr="005076CB">
        <w:rPr>
          <w:rFonts w:ascii="Times New Roman" w:hAnsi="Times New Roman" w:cs="Times New Roman"/>
          <w:b/>
          <w:sz w:val="18"/>
          <w:szCs w:val="18"/>
        </w:rPr>
        <w:t>E</w:t>
      </w:r>
      <w:r w:rsidRPr="005076CB">
        <w:rPr>
          <w:rFonts w:ascii="Times New Roman" w:hAnsi="Times New Roman" w:cs="Times New Roman"/>
          <w:b/>
          <w:sz w:val="18"/>
          <w:szCs w:val="18"/>
        </w:rPr>
        <w:t xml:space="preserve"> ALTRESÌ </w:t>
      </w:r>
    </w:p>
    <w:p w14:paraId="7DDC2A15" w14:textId="77777777" w:rsidR="00D6470C" w:rsidRPr="000D1CB7" w:rsidRDefault="00D6470C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24762D1" w14:textId="77777777" w:rsidR="00D6470C" w:rsidRPr="005076CB" w:rsidRDefault="00D6470C" w:rsidP="005076CB">
      <w:pPr>
        <w:rPr>
          <w:rFonts w:ascii="Times New Roman" w:hAnsi="Times New Roman" w:cs="Times New Roman"/>
          <w:b/>
          <w:sz w:val="20"/>
          <w:szCs w:val="20"/>
        </w:rPr>
      </w:pPr>
      <w:r w:rsidRPr="005076CB">
        <w:rPr>
          <w:rFonts w:ascii="Times New Roman" w:hAnsi="Times New Roman" w:cs="Times New Roman"/>
          <w:b/>
          <w:sz w:val="20"/>
          <w:szCs w:val="20"/>
        </w:rPr>
        <w:t xml:space="preserve">La possibilità di essere ammessi alla frequenza di ULTERIORI PACCHETTI QUINDICINALI dopo il primo assegnato, </w:t>
      </w:r>
    </w:p>
    <w:p w14:paraId="07A690B8" w14:textId="77777777" w:rsidR="00D6470C" w:rsidRPr="005076CB" w:rsidRDefault="00D6470C" w:rsidP="005076CB">
      <w:pPr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1C0A9D71" w14:textId="77777777" w:rsidR="00D6470C" w:rsidRPr="005076CB" w:rsidRDefault="00D6470C" w:rsidP="005076CB">
      <w:pPr>
        <w:rPr>
          <w:rFonts w:ascii="Times New Roman" w:hAnsi="Times New Roman" w:cs="Times New Roman"/>
          <w:b/>
          <w:sz w:val="20"/>
          <w:szCs w:val="20"/>
        </w:rPr>
      </w:pPr>
      <w:r w:rsidRPr="005076CB">
        <w:rPr>
          <w:rFonts w:ascii="Times New Roman" w:hAnsi="Times New Roman" w:cs="Times New Roman"/>
          <w:b/>
          <w:sz w:val="20"/>
          <w:szCs w:val="20"/>
        </w:rPr>
        <w:t>ove spettanti in base a eventuale scorrimento di graduatoria:</w:t>
      </w:r>
    </w:p>
    <w:p w14:paraId="5E46C42B" w14:textId="77777777" w:rsidR="00D6470C" w:rsidRPr="000D1CB7" w:rsidRDefault="00D6470C">
      <w:pPr>
        <w:ind w:left="720"/>
        <w:rPr>
          <w:rFonts w:ascii="Times New Roman" w:hAnsi="Times New Roman" w:cs="Times New Roman"/>
          <w:b/>
          <w:sz w:val="16"/>
          <w:szCs w:val="16"/>
        </w:rPr>
      </w:pPr>
    </w:p>
    <w:p w14:paraId="5BE08531" w14:textId="0B7B3EED" w:rsidR="00D6470C" w:rsidRPr="000D1CB7" w:rsidRDefault="000D1CB7" w:rsidP="00A9561E">
      <w:pPr>
        <w:ind w:left="72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D1CB7">
        <w:rPr>
          <w:rFonts w:ascii="Times New Roman" w:hAnsi="Times New Roman" w:cs="Times New Roman"/>
          <w:sz w:val="36"/>
          <w:szCs w:val="36"/>
        </w:rPr>
        <w:t>□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6470C" w:rsidRPr="000D1CB7">
        <w:rPr>
          <w:rFonts w:ascii="Times New Roman" w:hAnsi="Times New Roman" w:cs="Times New Roman"/>
          <w:b/>
          <w:sz w:val="20"/>
          <w:szCs w:val="20"/>
        </w:rPr>
        <w:t>SI</w:t>
      </w:r>
      <w:r w:rsidR="00D6470C" w:rsidRPr="000D1CB7">
        <w:rPr>
          <w:rFonts w:ascii="Times New Roman" w:hAnsi="Times New Roman" w:cs="Times New Roman"/>
          <w:b/>
          <w:sz w:val="16"/>
          <w:szCs w:val="16"/>
        </w:rPr>
        <w:t xml:space="preserve">    </w:t>
      </w:r>
      <w:r w:rsidR="005076CB">
        <w:rPr>
          <w:rFonts w:ascii="Times New Roman" w:hAnsi="Times New Roman" w:cs="Times New Roman"/>
          <w:b/>
          <w:sz w:val="16"/>
          <w:szCs w:val="16"/>
        </w:rPr>
        <w:t xml:space="preserve">       </w:t>
      </w:r>
      <w:r w:rsidR="00D6470C" w:rsidRPr="000D1CB7">
        <w:rPr>
          <w:rFonts w:ascii="Times New Roman" w:hAnsi="Times New Roman" w:cs="Times New Roman"/>
          <w:b/>
          <w:sz w:val="16"/>
          <w:szCs w:val="16"/>
        </w:rPr>
        <w:t xml:space="preserve">      </w:t>
      </w:r>
      <w:r w:rsidR="00787FCF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6470C" w:rsidRPr="000D1CB7">
        <w:rPr>
          <w:rFonts w:ascii="Times New Roman" w:hAnsi="Times New Roman" w:cs="Times New Roman"/>
          <w:b/>
          <w:sz w:val="16"/>
          <w:szCs w:val="16"/>
        </w:rPr>
        <w:t xml:space="preserve">    </w:t>
      </w:r>
      <w:r w:rsidRPr="000D1CB7">
        <w:rPr>
          <w:rFonts w:ascii="Times New Roman" w:hAnsi="Times New Roman" w:cs="Times New Roman"/>
          <w:sz w:val="36"/>
          <w:szCs w:val="36"/>
        </w:rPr>
        <w:t>□</w:t>
      </w:r>
      <w:r w:rsidR="00D6470C" w:rsidRPr="000D1CB7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D6470C" w:rsidRPr="000D1CB7">
        <w:rPr>
          <w:rFonts w:ascii="Times New Roman" w:hAnsi="Times New Roman" w:cs="Times New Roman"/>
          <w:b/>
          <w:sz w:val="20"/>
          <w:szCs w:val="20"/>
        </w:rPr>
        <w:t>NO</w:t>
      </w:r>
    </w:p>
    <w:p w14:paraId="4F62899C" w14:textId="77777777" w:rsidR="00D6470C" w:rsidRPr="000D1CB7" w:rsidRDefault="00D6470C">
      <w:pPr>
        <w:ind w:left="720"/>
        <w:rPr>
          <w:rFonts w:ascii="Times New Roman" w:hAnsi="Times New Roman" w:cs="Times New Roman"/>
          <w:b/>
          <w:sz w:val="16"/>
          <w:szCs w:val="16"/>
        </w:rPr>
      </w:pPr>
    </w:p>
    <w:p w14:paraId="3C54D8A1" w14:textId="5E214420" w:rsidR="00C44EB4" w:rsidRDefault="00C44EB4" w:rsidP="00520BC8">
      <w:pPr>
        <w:suppressAutoHyphens w:val="0"/>
        <w:jc w:val="center"/>
        <w:rPr>
          <w:rFonts w:ascii="Times New Roman" w:hAnsi="Times New Roman" w:cs="Times New Roman"/>
          <w:b/>
          <w:bCs/>
          <w:sz w:val="20"/>
        </w:rPr>
      </w:pPr>
      <w:r w:rsidRPr="000D1CB7">
        <w:rPr>
          <w:rFonts w:ascii="Times New Roman" w:hAnsi="Times New Roman" w:cs="Times New Roman"/>
          <w:b/>
          <w:bCs/>
          <w:sz w:val="20"/>
        </w:rPr>
        <w:t>DICHIARA</w:t>
      </w:r>
      <w:r w:rsidR="00C37D5A">
        <w:rPr>
          <w:rFonts w:ascii="Times New Roman" w:hAnsi="Times New Roman" w:cs="Times New Roman"/>
          <w:b/>
          <w:bCs/>
          <w:sz w:val="20"/>
        </w:rPr>
        <w:t xml:space="preserve"> che</w:t>
      </w:r>
    </w:p>
    <w:p w14:paraId="1E075E40" w14:textId="77777777" w:rsidR="00520BC8" w:rsidRPr="000D1CB7" w:rsidRDefault="00520BC8" w:rsidP="00520BC8">
      <w:pPr>
        <w:suppressAutoHyphens w:val="0"/>
        <w:jc w:val="center"/>
        <w:rPr>
          <w:rFonts w:ascii="Times New Roman" w:hAnsi="Times New Roman" w:cs="Times New Roman"/>
          <w:b/>
          <w:bCs/>
          <w:sz w:val="20"/>
        </w:rPr>
      </w:pPr>
    </w:p>
    <w:p w14:paraId="1BB774D9" w14:textId="77777777" w:rsidR="00C44EB4" w:rsidRPr="000D1CB7" w:rsidRDefault="00C44EB4" w:rsidP="00C44EB4">
      <w:pPr>
        <w:ind w:left="360"/>
        <w:jc w:val="center"/>
        <w:rPr>
          <w:rFonts w:ascii="Times New Roman" w:hAnsi="Times New Roman" w:cs="Times New Roman"/>
          <w:b/>
          <w:bCs/>
          <w:sz w:val="20"/>
        </w:rPr>
      </w:pPr>
      <w:r w:rsidRPr="000D1CB7">
        <w:rPr>
          <w:rFonts w:ascii="Times New Roman" w:hAnsi="Times New Roman" w:cs="Times New Roman"/>
          <w:b/>
          <w:bCs/>
          <w:sz w:val="20"/>
        </w:rPr>
        <w:t>Ai sensi del DPR 445/2000</w:t>
      </w:r>
      <w:r w:rsidR="00D3417E" w:rsidRPr="000D1CB7">
        <w:rPr>
          <w:rFonts w:ascii="Times New Roman" w:hAnsi="Times New Roman" w:cs="Times New Roman"/>
          <w:b/>
          <w:bCs/>
          <w:sz w:val="20"/>
        </w:rPr>
        <w:t xml:space="preserve"> </w:t>
      </w:r>
      <w:r w:rsidR="00D3417E" w:rsidRPr="000D1CB7">
        <w:rPr>
          <w:rFonts w:ascii="Times New Roman" w:hAnsi="Times New Roman" w:cs="Times New Roman"/>
          <w:b/>
          <w:sz w:val="18"/>
          <w:szCs w:val="18"/>
        </w:rPr>
        <w:t xml:space="preserve">e </w:t>
      </w:r>
      <w:r w:rsidR="00D3417E" w:rsidRPr="000D1CB7">
        <w:rPr>
          <w:rFonts w:ascii="Times New Roman" w:hAnsi="Times New Roman" w:cs="Times New Roman"/>
          <w:b/>
          <w:bCs/>
          <w:sz w:val="20"/>
        </w:rPr>
        <w:t>consapevole delle sanzioni penali previste all’art 76 del DPR 445/2000 in caso di dichiarazioni mendaci</w:t>
      </w:r>
    </w:p>
    <w:p w14:paraId="5FDF010F" w14:textId="072E90CF" w:rsidR="00276C67" w:rsidRPr="000D1CB7" w:rsidRDefault="0080674C" w:rsidP="00C44EB4">
      <w:pPr>
        <w:ind w:left="360"/>
        <w:jc w:val="center"/>
        <w:rPr>
          <w:rFonts w:ascii="Times New Roman" w:hAnsi="Times New Roman" w:cs="Times New Roman"/>
          <w:b/>
          <w:bCs/>
          <w:sz w:val="20"/>
        </w:rPr>
      </w:pPr>
      <w:r w:rsidRPr="00276C67">
        <w:rPr>
          <w:rFonts w:ascii="Times New Roman" w:hAnsi="Times New Roman" w:cs="Times New Roman"/>
          <w:b/>
          <w:bCs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BFF77" wp14:editId="47F2C9A2">
                <wp:simplePos x="0" y="0"/>
                <wp:positionH relativeFrom="column">
                  <wp:posOffset>328816</wp:posOffset>
                </wp:positionH>
                <wp:positionV relativeFrom="paragraph">
                  <wp:posOffset>148080</wp:posOffset>
                </wp:positionV>
                <wp:extent cx="159896" cy="159895"/>
                <wp:effectExtent l="0" t="0" r="12065" b="12065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6" cy="159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77E4D9" id="Rettangolo 8" o:spid="_x0000_s1026" style="position:absolute;margin-left:25.9pt;margin-top:11.65pt;width:12.6pt;height:1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" fillcolor="white [3201]" strokecolor="black [3200]" strokeweight="1pt"/>
            </w:pict>
          </mc:Fallback>
        </mc:AlternateContent>
      </w:r>
    </w:p>
    <w:p w14:paraId="74FC20E5" w14:textId="4E61560A" w:rsidR="00403096" w:rsidRPr="00276C67" w:rsidRDefault="00276C67" w:rsidP="00276C67">
      <w:pPr>
        <w:ind w:left="372" w:firstLine="708"/>
        <w:rPr>
          <w:rFonts w:ascii="Times New Roman" w:hAnsi="Times New Roman" w:cs="Times New Roman"/>
          <w:b/>
          <w:bCs/>
          <w:sz w:val="20"/>
        </w:rPr>
      </w:pPr>
      <w:r w:rsidRPr="00276C67">
        <w:rPr>
          <w:rFonts w:ascii="Times New Roman" w:hAnsi="Times New Roman" w:cs="Times New Roman"/>
          <w:b/>
          <w:bCs/>
          <w:sz w:val="20"/>
        </w:rPr>
        <w:t>Il/la figlio/a si trova in c</w:t>
      </w:r>
      <w:r w:rsidR="00403096" w:rsidRPr="00276C67">
        <w:rPr>
          <w:rFonts w:ascii="Times New Roman" w:hAnsi="Times New Roman" w:cs="Times New Roman"/>
          <w:b/>
          <w:bCs/>
          <w:sz w:val="20"/>
        </w:rPr>
        <w:t xml:space="preserve">ondizioni di handicap fisico/psichico o invalidità o malattia grave: </w:t>
      </w:r>
    </w:p>
    <w:p w14:paraId="0786FA64" w14:textId="77777777" w:rsidR="006B406F" w:rsidRPr="00276C67" w:rsidRDefault="006B406F" w:rsidP="00403096">
      <w:pPr>
        <w:ind w:left="360"/>
        <w:rPr>
          <w:rFonts w:ascii="Times New Roman" w:hAnsi="Times New Roman" w:cs="Times New Roman"/>
          <w:b/>
          <w:bCs/>
          <w:sz w:val="20"/>
        </w:rPr>
      </w:pPr>
    </w:p>
    <w:p w14:paraId="1CC5CFA7" w14:textId="770D0C0D" w:rsidR="00D3417E" w:rsidRPr="000D1CB7" w:rsidRDefault="0080674C" w:rsidP="00C44EB4">
      <w:pPr>
        <w:ind w:left="360"/>
        <w:jc w:val="center"/>
        <w:rPr>
          <w:rFonts w:ascii="Times New Roman" w:hAnsi="Times New Roman" w:cs="Times New Roman"/>
          <w:sz w:val="20"/>
        </w:rPr>
      </w:pPr>
      <w:r w:rsidRPr="00276C67">
        <w:rPr>
          <w:rFonts w:ascii="Times New Roman" w:hAnsi="Times New Roman" w:cs="Times New Roman"/>
          <w:b/>
          <w:bCs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642A6" wp14:editId="35724B23">
                <wp:simplePos x="0" y="0"/>
                <wp:positionH relativeFrom="column">
                  <wp:posOffset>333812</wp:posOffset>
                </wp:positionH>
                <wp:positionV relativeFrom="paragraph">
                  <wp:posOffset>144645</wp:posOffset>
                </wp:positionV>
                <wp:extent cx="164299" cy="159770"/>
                <wp:effectExtent l="0" t="0" r="26670" b="1206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99" cy="159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077ED" id="Rettangolo 9" o:spid="_x0000_s1026" style="position:absolute;margin-left:26.3pt;margin-top:11.4pt;width:12.95pt;height:1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" fillcolor="white [3201]" strokecolor="black [3200]" strokeweight="1pt"/>
            </w:pict>
          </mc:Fallback>
        </mc:AlternateContent>
      </w:r>
    </w:p>
    <w:p w14:paraId="6BBC008C" w14:textId="5221D59F" w:rsidR="00D3417E" w:rsidRPr="0080674C" w:rsidRDefault="00C37D5A" w:rsidP="0080674C">
      <w:pPr>
        <w:ind w:left="732" w:firstLine="348"/>
        <w:rPr>
          <w:rFonts w:ascii="Times New Roman" w:hAnsi="Times New Roman" w:cs="Times New Roman"/>
          <w:b/>
          <w:sz w:val="18"/>
          <w:szCs w:val="18"/>
        </w:rPr>
      </w:pPr>
      <w:r w:rsidRPr="0080674C">
        <w:rPr>
          <w:rFonts w:ascii="Times New Roman" w:hAnsi="Times New Roman" w:cs="Times New Roman"/>
          <w:b/>
          <w:sz w:val="18"/>
          <w:szCs w:val="18"/>
        </w:rPr>
        <w:t>Le generalità dei genitori sono:</w:t>
      </w:r>
    </w:p>
    <w:p w14:paraId="51DAF48E" w14:textId="77777777" w:rsidR="00276C67" w:rsidRDefault="00276C67" w:rsidP="00276C67">
      <w:pPr>
        <w:spacing w:line="360" w:lineRule="auto"/>
        <w:rPr>
          <w:rFonts w:ascii="Times New Roman" w:hAnsi="Times New Roman" w:cs="Times New Roman"/>
          <w:sz w:val="20"/>
        </w:rPr>
      </w:pPr>
    </w:p>
    <w:p w14:paraId="7E9EF675" w14:textId="74E8C935" w:rsidR="00276C67" w:rsidRDefault="00C44EB4" w:rsidP="00276C67">
      <w:pPr>
        <w:spacing w:line="360" w:lineRule="auto"/>
        <w:ind w:firstLine="708"/>
        <w:rPr>
          <w:rFonts w:ascii="Times New Roman" w:hAnsi="Times New Roman" w:cs="Times New Roman"/>
        </w:rPr>
      </w:pPr>
      <w:r w:rsidRPr="000D1CB7">
        <w:rPr>
          <w:rFonts w:ascii="Times New Roman" w:hAnsi="Times New Roman" w:cs="Times New Roman"/>
          <w:b/>
          <w:bCs/>
          <w:sz w:val="20"/>
        </w:rPr>
        <w:t>Padre</w:t>
      </w:r>
      <w:r w:rsidRPr="000D1CB7">
        <w:rPr>
          <w:rFonts w:ascii="Times New Roman" w:hAnsi="Times New Roman" w:cs="Times New Roman"/>
          <w:sz w:val="20"/>
        </w:rPr>
        <w:t xml:space="preserve"> </w:t>
      </w:r>
      <w:r w:rsidRPr="00520BC8">
        <w:rPr>
          <w:rFonts w:ascii="Times New Roman" w:hAnsi="Times New Roman" w:cs="Times New Roman"/>
          <w:b/>
          <w:bCs/>
        </w:rPr>
        <w:t>_____</w:t>
      </w:r>
      <w:r w:rsidRPr="000D1CB7">
        <w:rPr>
          <w:rFonts w:ascii="Times New Roman" w:hAnsi="Times New Roman" w:cs="Times New Roman"/>
          <w:b/>
        </w:rPr>
        <w:t>___</w:t>
      </w:r>
      <w:r w:rsidR="00520BC8">
        <w:rPr>
          <w:rFonts w:ascii="Times New Roman" w:hAnsi="Times New Roman" w:cs="Times New Roman"/>
          <w:b/>
        </w:rPr>
        <w:t>__________</w:t>
      </w:r>
      <w:r w:rsidRPr="000D1CB7">
        <w:rPr>
          <w:rFonts w:ascii="Times New Roman" w:hAnsi="Times New Roman" w:cs="Times New Roman"/>
          <w:b/>
        </w:rPr>
        <w:t>_________</w:t>
      </w:r>
      <w:r w:rsidR="00276C67">
        <w:rPr>
          <w:rFonts w:ascii="Times New Roman" w:hAnsi="Times New Roman" w:cs="Times New Roman"/>
          <w:b/>
        </w:rPr>
        <w:t>__</w:t>
      </w:r>
      <w:r w:rsidR="00403096" w:rsidRPr="000D1CB7">
        <w:rPr>
          <w:rFonts w:ascii="Times New Roman" w:hAnsi="Times New Roman" w:cs="Times New Roman"/>
          <w:b/>
        </w:rPr>
        <w:t>_</w:t>
      </w:r>
      <w:r w:rsidR="00520BC8">
        <w:rPr>
          <w:rFonts w:ascii="Times New Roman" w:hAnsi="Times New Roman" w:cs="Times New Roman"/>
          <w:b/>
        </w:rPr>
        <w:t>__</w:t>
      </w:r>
      <w:r w:rsidR="00403096" w:rsidRPr="000D1CB7">
        <w:rPr>
          <w:rFonts w:ascii="Times New Roman" w:hAnsi="Times New Roman" w:cs="Times New Roman"/>
          <w:b/>
        </w:rPr>
        <w:t>_</w:t>
      </w:r>
      <w:r w:rsidRPr="000D1CB7">
        <w:rPr>
          <w:rFonts w:ascii="Times New Roman" w:hAnsi="Times New Roman" w:cs="Times New Roman"/>
        </w:rPr>
        <w:tab/>
      </w:r>
      <w:r w:rsidR="00276C67" w:rsidRPr="000D1CB7">
        <w:rPr>
          <w:rFonts w:ascii="Times New Roman" w:hAnsi="Times New Roman" w:cs="Times New Roman"/>
          <w:sz w:val="20"/>
        </w:rPr>
        <w:t xml:space="preserve">nato il </w:t>
      </w:r>
      <w:r w:rsidR="00276C67" w:rsidRPr="000D1CB7">
        <w:rPr>
          <w:rFonts w:ascii="Times New Roman" w:hAnsi="Times New Roman" w:cs="Times New Roman"/>
          <w:b/>
        </w:rPr>
        <w:t>_____</w:t>
      </w:r>
      <w:r w:rsidR="00276C67">
        <w:rPr>
          <w:rFonts w:ascii="Times New Roman" w:hAnsi="Times New Roman" w:cs="Times New Roman"/>
          <w:b/>
        </w:rPr>
        <w:t>__</w:t>
      </w:r>
      <w:r w:rsidR="00276C67" w:rsidRPr="000D1CB7">
        <w:rPr>
          <w:rFonts w:ascii="Times New Roman" w:hAnsi="Times New Roman" w:cs="Times New Roman"/>
          <w:b/>
        </w:rPr>
        <w:t xml:space="preserve">____ </w:t>
      </w:r>
      <w:r w:rsidR="00276C67" w:rsidRPr="000D1CB7">
        <w:rPr>
          <w:rFonts w:ascii="Times New Roman" w:hAnsi="Times New Roman" w:cs="Times New Roman"/>
          <w:sz w:val="20"/>
        </w:rPr>
        <w:t xml:space="preserve">a </w:t>
      </w:r>
      <w:r w:rsidR="00276C67" w:rsidRPr="000D1CB7">
        <w:rPr>
          <w:rFonts w:ascii="Times New Roman" w:hAnsi="Times New Roman" w:cs="Times New Roman"/>
          <w:b/>
        </w:rPr>
        <w:t>__</w:t>
      </w:r>
      <w:r w:rsidR="00276C67">
        <w:rPr>
          <w:rFonts w:ascii="Times New Roman" w:hAnsi="Times New Roman" w:cs="Times New Roman"/>
          <w:b/>
        </w:rPr>
        <w:t>_____________</w:t>
      </w:r>
      <w:r w:rsidR="00276C67" w:rsidRPr="000D1CB7">
        <w:rPr>
          <w:rFonts w:ascii="Times New Roman" w:hAnsi="Times New Roman" w:cs="Times New Roman"/>
          <w:b/>
        </w:rPr>
        <w:t>_________</w:t>
      </w:r>
    </w:p>
    <w:p w14:paraId="2B06DFB3" w14:textId="77777777" w:rsidR="00276C67" w:rsidRPr="00276C67" w:rsidRDefault="00276C67" w:rsidP="00276C67">
      <w:pPr>
        <w:spacing w:line="360" w:lineRule="auto"/>
        <w:ind w:firstLine="708"/>
        <w:rPr>
          <w:rFonts w:ascii="Times New Roman" w:hAnsi="Times New Roman" w:cs="Times New Roman"/>
          <w:b/>
          <w:bCs/>
          <w:sz w:val="12"/>
          <w:szCs w:val="16"/>
        </w:rPr>
      </w:pPr>
    </w:p>
    <w:p w14:paraId="49D4C9B6" w14:textId="1A611AD7" w:rsidR="00C44EB4" w:rsidRPr="000D1CB7" w:rsidRDefault="00C44EB4" w:rsidP="00276C67">
      <w:pPr>
        <w:spacing w:line="360" w:lineRule="auto"/>
        <w:ind w:firstLine="708"/>
        <w:rPr>
          <w:rFonts w:ascii="Times New Roman" w:hAnsi="Times New Roman" w:cs="Times New Roman"/>
          <w:sz w:val="20"/>
        </w:rPr>
      </w:pPr>
      <w:r w:rsidRPr="000D1CB7">
        <w:rPr>
          <w:rFonts w:ascii="Times New Roman" w:hAnsi="Times New Roman" w:cs="Times New Roman"/>
          <w:b/>
          <w:bCs/>
          <w:sz w:val="20"/>
        </w:rPr>
        <w:t>Madre</w:t>
      </w:r>
      <w:r w:rsidRPr="000D1CB7">
        <w:rPr>
          <w:rFonts w:ascii="Times New Roman" w:hAnsi="Times New Roman" w:cs="Times New Roman"/>
          <w:b/>
        </w:rPr>
        <w:t>__</w:t>
      </w:r>
      <w:r w:rsidR="00520BC8">
        <w:rPr>
          <w:rFonts w:ascii="Times New Roman" w:hAnsi="Times New Roman" w:cs="Times New Roman"/>
          <w:b/>
        </w:rPr>
        <w:t>______</w:t>
      </w:r>
      <w:r w:rsidRPr="000D1CB7">
        <w:rPr>
          <w:rFonts w:ascii="Times New Roman" w:hAnsi="Times New Roman" w:cs="Times New Roman"/>
          <w:b/>
        </w:rPr>
        <w:t>__</w:t>
      </w:r>
      <w:r w:rsidR="00520BC8">
        <w:rPr>
          <w:rFonts w:ascii="Times New Roman" w:hAnsi="Times New Roman" w:cs="Times New Roman"/>
          <w:b/>
        </w:rPr>
        <w:t>_</w:t>
      </w:r>
      <w:r w:rsidRPr="000D1CB7">
        <w:rPr>
          <w:rFonts w:ascii="Times New Roman" w:hAnsi="Times New Roman" w:cs="Times New Roman"/>
          <w:b/>
        </w:rPr>
        <w:t>________________</w:t>
      </w:r>
      <w:r w:rsidR="00276C67">
        <w:rPr>
          <w:rFonts w:ascii="Times New Roman" w:hAnsi="Times New Roman" w:cs="Times New Roman"/>
          <w:b/>
        </w:rPr>
        <w:t>__</w:t>
      </w:r>
      <w:r w:rsidRPr="000D1CB7">
        <w:rPr>
          <w:rFonts w:ascii="Times New Roman" w:hAnsi="Times New Roman" w:cs="Times New Roman"/>
          <w:b/>
        </w:rPr>
        <w:t>____</w:t>
      </w:r>
      <w:r w:rsidR="00276C67">
        <w:rPr>
          <w:rFonts w:ascii="Times New Roman" w:hAnsi="Times New Roman" w:cs="Times New Roman"/>
          <w:b/>
        </w:rPr>
        <w:t xml:space="preserve"> </w:t>
      </w:r>
      <w:r w:rsidRPr="000D1CB7">
        <w:rPr>
          <w:rFonts w:ascii="Times New Roman" w:hAnsi="Times New Roman" w:cs="Times New Roman"/>
          <w:sz w:val="20"/>
        </w:rPr>
        <w:t xml:space="preserve">nata il </w:t>
      </w:r>
      <w:r w:rsidRPr="000D1CB7">
        <w:rPr>
          <w:rFonts w:ascii="Times New Roman" w:hAnsi="Times New Roman" w:cs="Times New Roman"/>
          <w:b/>
        </w:rPr>
        <w:t>__________</w:t>
      </w:r>
      <w:r w:rsidR="00276C67">
        <w:rPr>
          <w:rFonts w:ascii="Times New Roman" w:hAnsi="Times New Roman" w:cs="Times New Roman"/>
          <w:b/>
        </w:rPr>
        <w:t>_</w:t>
      </w:r>
      <w:r w:rsidRPr="000D1CB7">
        <w:rPr>
          <w:rFonts w:ascii="Times New Roman" w:hAnsi="Times New Roman" w:cs="Times New Roman"/>
          <w:sz w:val="20"/>
        </w:rPr>
        <w:t xml:space="preserve"> a </w:t>
      </w:r>
      <w:r w:rsidRPr="000D1CB7">
        <w:rPr>
          <w:rFonts w:ascii="Times New Roman" w:hAnsi="Times New Roman" w:cs="Times New Roman"/>
          <w:b/>
        </w:rPr>
        <w:t>___</w:t>
      </w:r>
      <w:r w:rsidR="00520BC8">
        <w:rPr>
          <w:rFonts w:ascii="Times New Roman" w:hAnsi="Times New Roman" w:cs="Times New Roman"/>
          <w:b/>
        </w:rPr>
        <w:t>_</w:t>
      </w:r>
      <w:r w:rsidR="00276C67">
        <w:rPr>
          <w:rFonts w:ascii="Times New Roman" w:hAnsi="Times New Roman" w:cs="Times New Roman"/>
          <w:b/>
        </w:rPr>
        <w:t>______</w:t>
      </w:r>
      <w:r w:rsidR="00520BC8">
        <w:rPr>
          <w:rFonts w:ascii="Times New Roman" w:hAnsi="Times New Roman" w:cs="Times New Roman"/>
          <w:b/>
        </w:rPr>
        <w:t>____</w:t>
      </w:r>
      <w:r w:rsidRPr="000D1CB7">
        <w:rPr>
          <w:rFonts w:ascii="Times New Roman" w:hAnsi="Times New Roman" w:cs="Times New Roman"/>
          <w:b/>
        </w:rPr>
        <w:t>__________</w:t>
      </w:r>
    </w:p>
    <w:p w14:paraId="034B1B5F" w14:textId="487BD2F9" w:rsidR="00C44EB4" w:rsidRPr="000D1CB7" w:rsidRDefault="0080674C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276C67">
        <w:rPr>
          <w:rFonts w:ascii="Times New Roman" w:hAnsi="Times New Roman" w:cs="Times New Roman"/>
          <w:b/>
          <w:bCs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B1FEF" wp14:editId="52F3E679">
                <wp:simplePos x="0" y="0"/>
                <wp:positionH relativeFrom="column">
                  <wp:posOffset>348615</wp:posOffset>
                </wp:positionH>
                <wp:positionV relativeFrom="paragraph">
                  <wp:posOffset>123492</wp:posOffset>
                </wp:positionV>
                <wp:extent cx="154899" cy="149777"/>
                <wp:effectExtent l="0" t="0" r="17145" b="2222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99" cy="1497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E10DE" id="Rettangolo 10" o:spid="_x0000_s1026" style="position:absolute;margin-left:27.45pt;margin-top:9.7pt;width:12.2pt;height:1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" fillcolor="window" strokecolor="windowText" strokeweight="1pt"/>
            </w:pict>
          </mc:Fallback>
        </mc:AlternateContent>
      </w:r>
    </w:p>
    <w:p w14:paraId="7365AD3A" w14:textId="71DD836D" w:rsidR="00C44EB4" w:rsidRDefault="0080674C" w:rsidP="0080674C">
      <w:pPr>
        <w:pStyle w:val="Titolo1"/>
        <w:numPr>
          <w:ilvl w:val="0"/>
          <w:numId w:val="0"/>
        </w:numPr>
        <w:ind w:left="11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0D1CB7">
        <w:rPr>
          <w:rFonts w:ascii="Times New Roman" w:hAnsi="Times New Roman" w:cs="Times New Roman"/>
        </w:rPr>
        <w:t>ituazione lavorativa dei genitori</w:t>
      </w:r>
      <w:r>
        <w:rPr>
          <w:rFonts w:ascii="Times New Roman" w:hAnsi="Times New Roman" w:cs="Times New Roman"/>
        </w:rPr>
        <w:t xml:space="preserve"> è la seguente</w:t>
      </w:r>
    </w:p>
    <w:p w14:paraId="5A07D3C6" w14:textId="77777777" w:rsidR="0080674C" w:rsidRPr="0080674C" w:rsidRDefault="0080674C" w:rsidP="0080674C"/>
    <w:p w14:paraId="1EB3803D" w14:textId="77777777" w:rsidR="00C44EB4" w:rsidRPr="000D1CB7" w:rsidRDefault="00C44EB4" w:rsidP="00C44EB4">
      <w:pPr>
        <w:jc w:val="center"/>
        <w:rPr>
          <w:rFonts w:ascii="Times New Roman" w:hAnsi="Times New Roman" w:cs="Times New Roman"/>
          <w:b/>
          <w:bCs/>
          <w:sz w:val="8"/>
        </w:rPr>
      </w:pPr>
    </w:p>
    <w:p w14:paraId="77E6A03A" w14:textId="2B1E363B" w:rsidR="00C44EB4" w:rsidRPr="000D1CB7" w:rsidRDefault="00C44EB4" w:rsidP="00C44EB4">
      <w:pPr>
        <w:rPr>
          <w:rFonts w:ascii="Times New Roman" w:hAnsi="Times New Roman" w:cs="Times New Roman"/>
          <w:b/>
          <w:noProof/>
          <w:sz w:val="18"/>
          <w:szCs w:val="18"/>
        </w:rPr>
      </w:pPr>
      <w:r w:rsidRPr="000D1CB7">
        <w:rPr>
          <w:rFonts w:ascii="Times New Roman" w:hAnsi="Times New Roman" w:cs="Times New Roman"/>
          <w:b/>
          <w:noProof/>
          <w:sz w:val="18"/>
          <w:szCs w:val="18"/>
        </w:rPr>
        <w:t>Condizione lavorativa</w:t>
      </w:r>
      <w:r w:rsidR="0080674C">
        <w:rPr>
          <w:rFonts w:ascii="Times New Roman" w:hAnsi="Times New Roman" w:cs="Times New Roman"/>
          <w:b/>
          <w:noProof/>
          <w:sz w:val="18"/>
          <w:szCs w:val="18"/>
        </w:rPr>
        <w:t xml:space="preserve"> del padre </w:t>
      </w:r>
      <w:r w:rsidRPr="000D1CB7">
        <w:rPr>
          <w:rFonts w:ascii="Times New Roman" w:hAnsi="Times New Roman" w:cs="Times New Roman"/>
          <w:b/>
          <w:noProof/>
          <w:sz w:val="18"/>
          <w:szCs w:val="18"/>
        </w:rPr>
        <w:t>:</w:t>
      </w:r>
    </w:p>
    <w:p w14:paraId="659DCEA6" w14:textId="77777777" w:rsidR="00C44EB4" w:rsidRPr="000D1CB7" w:rsidRDefault="00C44EB4" w:rsidP="00C44EB4">
      <w:pPr>
        <w:rPr>
          <w:rFonts w:ascii="Times New Roman" w:hAnsi="Times New Roman" w:cs="Times New Roman"/>
          <w:b/>
          <w:noProof/>
          <w:sz w:val="10"/>
          <w:szCs w:val="18"/>
        </w:rPr>
      </w:pPr>
    </w:p>
    <w:p w14:paraId="720DA0A0" w14:textId="77777777" w:rsidR="00C44EB4" w:rsidRPr="000D1CB7" w:rsidRDefault="00C44EB4" w:rsidP="00C44EB4">
      <w:pPr>
        <w:rPr>
          <w:rFonts w:ascii="Times New Roman" w:hAnsi="Times New Roman" w:cs="Times New Roman"/>
          <w:noProof/>
          <w:sz w:val="20"/>
          <w:szCs w:val="20"/>
        </w:rPr>
      </w:pPr>
      <w:r w:rsidRPr="000D1CB7">
        <w:rPr>
          <w:rFonts w:ascii="Times New Roman" w:hAnsi="Times New Roman" w:cs="Times New Roman"/>
          <w:bCs/>
          <w:noProof/>
          <w:sz w:val="20"/>
          <w:szCs w:val="20"/>
        </w:rPr>
        <w:t>Sede di Lavoro:</w:t>
      </w:r>
      <w:r w:rsidRPr="000D1CB7">
        <w:rPr>
          <w:rFonts w:ascii="Times New Roman" w:hAnsi="Times New Roman" w:cs="Times New Roman"/>
          <w:b/>
          <w:noProof/>
          <w:sz w:val="20"/>
          <w:szCs w:val="20"/>
        </w:rPr>
        <w:t xml:space="preserve"> _________________________________</w:t>
      </w:r>
      <w:r w:rsidRPr="000D1CB7">
        <w:rPr>
          <w:rFonts w:ascii="Times New Roman" w:hAnsi="Times New Roman" w:cs="Times New Roman"/>
          <w:noProof/>
          <w:sz w:val="20"/>
          <w:szCs w:val="20"/>
        </w:rPr>
        <w:t xml:space="preserve">   </w:t>
      </w:r>
    </w:p>
    <w:p w14:paraId="0FD810AA" w14:textId="77777777" w:rsidR="00C44EB4" w:rsidRPr="000D1CB7" w:rsidRDefault="00C44EB4" w:rsidP="00C44EB4">
      <w:pPr>
        <w:rPr>
          <w:rFonts w:ascii="Times New Roman" w:hAnsi="Times New Roman" w:cs="Times New Roman"/>
          <w:sz w:val="20"/>
          <w:szCs w:val="20"/>
        </w:rPr>
      </w:pPr>
    </w:p>
    <w:p w14:paraId="6F040B05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noProof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Lavoratore dipendente</w:t>
      </w:r>
    </w:p>
    <w:p w14:paraId="0927A0AD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Lavoratore autonomo</w:t>
      </w:r>
    </w:p>
    <w:p w14:paraId="504BC904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Lavoratore precario o a tempo determinato (supplenze, lavoratori a domicilio, saltuari, stagionali)</w:t>
      </w:r>
    </w:p>
    <w:p w14:paraId="066B72D4" w14:textId="77777777" w:rsidR="00C44EB4" w:rsidRPr="000D1CB7" w:rsidRDefault="00C44EB4" w:rsidP="00C44EB4">
      <w:pPr>
        <w:numPr>
          <w:ilvl w:val="0"/>
          <w:numId w:val="10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0D1CB7">
        <w:rPr>
          <w:rFonts w:ascii="Times New Roman" w:hAnsi="Times New Roman" w:cs="Times New Roman"/>
          <w:szCs w:val="22"/>
        </w:rPr>
        <w:t xml:space="preserve">Lavoratori, disoccupati iscritti nelle liste di disoccupati </w:t>
      </w:r>
    </w:p>
    <w:p w14:paraId="6320D05B" w14:textId="77777777" w:rsidR="00C44EB4" w:rsidRPr="000D1CB7" w:rsidRDefault="00C44EB4" w:rsidP="00C44EB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0D1CB7">
        <w:rPr>
          <w:rFonts w:ascii="Times New Roman" w:hAnsi="Times New Roman" w:cs="Times New Roman"/>
          <w:szCs w:val="22"/>
        </w:rPr>
        <w:tab/>
        <w:t>(DL 181/2000 e succ.ve modif. Int.)</w:t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  <w:r w:rsidRPr="000D1CB7">
        <w:rPr>
          <w:rFonts w:ascii="Times New Roman" w:hAnsi="Times New Roman" w:cs="Times New Roman"/>
          <w:szCs w:val="22"/>
        </w:rPr>
        <w:tab/>
      </w:r>
    </w:p>
    <w:p w14:paraId="7CE62CBD" w14:textId="64D61D27" w:rsidR="00C44EB4" w:rsidRPr="000D1CB7" w:rsidRDefault="00C44EB4" w:rsidP="00C44EB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Cs w:val="22"/>
        </w:rPr>
      </w:pPr>
      <w:r w:rsidRPr="000D1CB7">
        <w:rPr>
          <w:rFonts w:ascii="Times New Roman" w:hAnsi="Times New Roman" w:cs="Times New Roman"/>
          <w:szCs w:val="22"/>
        </w:rPr>
        <w:t>Casalinga/o, pensionat</w:t>
      </w:r>
      <w:r w:rsidR="0080674C">
        <w:rPr>
          <w:rFonts w:ascii="Times New Roman" w:hAnsi="Times New Roman" w:cs="Times New Roman"/>
          <w:szCs w:val="22"/>
        </w:rPr>
        <w:t>a</w:t>
      </w:r>
      <w:r w:rsidRPr="000D1CB7">
        <w:rPr>
          <w:rFonts w:ascii="Times New Roman" w:hAnsi="Times New Roman" w:cs="Times New Roman"/>
          <w:szCs w:val="22"/>
        </w:rPr>
        <w:t>/o</w:t>
      </w:r>
      <w:r w:rsidR="0080674C">
        <w:rPr>
          <w:rFonts w:ascii="Times New Roman" w:hAnsi="Times New Roman" w:cs="Times New Roman"/>
          <w:szCs w:val="22"/>
        </w:rPr>
        <w:t xml:space="preserve">, </w:t>
      </w:r>
      <w:r w:rsidRPr="000D1CB7">
        <w:rPr>
          <w:rFonts w:ascii="Times New Roman" w:hAnsi="Times New Roman" w:cs="Times New Roman"/>
          <w:szCs w:val="22"/>
        </w:rPr>
        <w:t>o in astensione dal lavoro per disoccupazione,</w:t>
      </w:r>
    </w:p>
    <w:p w14:paraId="254F4E44" w14:textId="77777777" w:rsidR="00C44EB4" w:rsidRPr="000D1CB7" w:rsidRDefault="00C44EB4" w:rsidP="00C44EB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Cs w:val="22"/>
        </w:rPr>
      </w:pPr>
      <w:r w:rsidRPr="000D1CB7">
        <w:rPr>
          <w:rFonts w:ascii="Times New Roman" w:hAnsi="Times New Roman" w:cs="Times New Roman"/>
          <w:szCs w:val="22"/>
        </w:rPr>
        <w:t>collocazione in cassa integrazione, servizio sospeso a seguito emergenza Covid, ecc.</w:t>
      </w:r>
    </w:p>
    <w:p w14:paraId="6E7A4710" w14:textId="77777777" w:rsidR="00C44EB4" w:rsidRPr="000D1CB7" w:rsidRDefault="00C44EB4" w:rsidP="00C44EB4">
      <w:pPr>
        <w:pStyle w:val="Corpotesto"/>
        <w:ind w:left="360"/>
        <w:rPr>
          <w:sz w:val="20"/>
        </w:rPr>
      </w:pPr>
    </w:p>
    <w:p w14:paraId="64053223" w14:textId="77777777" w:rsidR="00C44EB4" w:rsidRPr="000D1CB7" w:rsidRDefault="00C44EB4" w:rsidP="00C44EB4">
      <w:pPr>
        <w:pStyle w:val="Corpotesto"/>
        <w:tabs>
          <w:tab w:val="left" w:pos="2025"/>
          <w:tab w:val="left" w:pos="2124"/>
          <w:tab w:val="left" w:pos="2832"/>
          <w:tab w:val="left" w:pos="3540"/>
          <w:tab w:val="left" w:pos="4530"/>
        </w:tabs>
        <w:ind w:right="-442"/>
        <w:rPr>
          <w:sz w:val="20"/>
        </w:rPr>
      </w:pPr>
      <w:r w:rsidRPr="000D1CB7">
        <w:rPr>
          <w:sz w:val="20"/>
        </w:rPr>
        <w:t>Orario di lavoro:</w:t>
      </w:r>
    </w:p>
    <w:p w14:paraId="36615656" w14:textId="77777777" w:rsidR="00C44EB4" w:rsidRPr="000D1CB7" w:rsidRDefault="00C44EB4" w:rsidP="00C44EB4">
      <w:pPr>
        <w:pStyle w:val="Corpotesto"/>
        <w:tabs>
          <w:tab w:val="left" w:pos="2025"/>
          <w:tab w:val="left" w:pos="2124"/>
          <w:tab w:val="left" w:pos="2832"/>
          <w:tab w:val="left" w:pos="3540"/>
          <w:tab w:val="left" w:pos="4530"/>
        </w:tabs>
        <w:ind w:right="-442"/>
        <w:rPr>
          <w:sz w:val="20"/>
        </w:rPr>
      </w:pPr>
    </w:p>
    <w:p w14:paraId="4F39F11D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 xml:space="preserve">Fino a 12 ore settimanali </w:t>
      </w:r>
    </w:p>
    <w:p w14:paraId="7CE3D77F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 xml:space="preserve">Da </w:t>
      </w:r>
      <w:smartTag w:uri="urn:schemas-microsoft-com:office:smarttags" w:element="metricconverter">
        <w:smartTagPr>
          <w:attr w:name="ProductID" w:val="13 a"/>
        </w:smartTagPr>
        <w:r w:rsidRPr="000D1CB7">
          <w:rPr>
            <w:rFonts w:ascii="Times New Roman" w:hAnsi="Times New Roman" w:cs="Times New Roman"/>
            <w:bCs/>
            <w:sz w:val="20"/>
            <w:szCs w:val="20"/>
          </w:rPr>
          <w:t>13 a</w:t>
        </w:r>
      </w:smartTag>
      <w:r w:rsidRPr="000D1CB7">
        <w:rPr>
          <w:rFonts w:ascii="Times New Roman" w:hAnsi="Times New Roman" w:cs="Times New Roman"/>
          <w:bCs/>
          <w:sz w:val="20"/>
          <w:szCs w:val="20"/>
        </w:rPr>
        <w:t xml:space="preserve"> 24 ore settimanali</w:t>
      </w:r>
    </w:p>
    <w:p w14:paraId="4BCF2DE7" w14:textId="77777777" w:rsidR="00C44EB4" w:rsidRPr="000D1CB7" w:rsidRDefault="00C44EB4" w:rsidP="00C44EB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 xml:space="preserve">Da </w:t>
      </w:r>
      <w:smartTag w:uri="urn:schemas-microsoft-com:office:smarttags" w:element="metricconverter">
        <w:smartTagPr>
          <w:attr w:name="ProductID" w:val="25 a"/>
        </w:smartTagPr>
        <w:r w:rsidRPr="000D1CB7">
          <w:rPr>
            <w:rFonts w:ascii="Times New Roman" w:hAnsi="Times New Roman" w:cs="Times New Roman"/>
            <w:bCs/>
            <w:sz w:val="20"/>
            <w:szCs w:val="20"/>
          </w:rPr>
          <w:t>25 a</w:t>
        </w:r>
      </w:smartTag>
      <w:r w:rsidRPr="000D1CB7">
        <w:rPr>
          <w:rFonts w:ascii="Times New Roman" w:hAnsi="Times New Roman" w:cs="Times New Roman"/>
          <w:bCs/>
          <w:sz w:val="20"/>
          <w:szCs w:val="20"/>
        </w:rPr>
        <w:t xml:space="preserve"> 36 ore settimanali</w:t>
      </w:r>
    </w:p>
    <w:p w14:paraId="2A9210E4" w14:textId="3CBE1EA9" w:rsidR="00C44EB4" w:rsidRPr="00E82B94" w:rsidRDefault="00C44EB4" w:rsidP="00E82B94">
      <w:pPr>
        <w:numPr>
          <w:ilvl w:val="0"/>
          <w:numId w:val="10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Oltre 36 ore settimanali</w:t>
      </w:r>
    </w:p>
    <w:p w14:paraId="409EC8C1" w14:textId="2B4F44C9" w:rsidR="00C44EB4" w:rsidRPr="000D1CB7" w:rsidRDefault="00A9561E" w:rsidP="00C44EB4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26886A5C" w14:textId="06CFCBCB" w:rsidR="00C44EB4" w:rsidRPr="000D1CB7" w:rsidRDefault="00C44EB4" w:rsidP="00C44EB4">
      <w:pPr>
        <w:rPr>
          <w:rFonts w:ascii="Times New Roman" w:hAnsi="Times New Roman" w:cs="Times New Roman"/>
          <w:b/>
          <w:noProof/>
          <w:sz w:val="20"/>
          <w:szCs w:val="20"/>
        </w:rPr>
      </w:pPr>
      <w:r w:rsidRPr="000D1CB7">
        <w:rPr>
          <w:rFonts w:ascii="Times New Roman" w:hAnsi="Times New Roman" w:cs="Times New Roman"/>
          <w:b/>
          <w:noProof/>
          <w:sz w:val="20"/>
          <w:szCs w:val="20"/>
        </w:rPr>
        <w:t>Condizione lavorativa</w:t>
      </w:r>
      <w:r w:rsidR="00A9561E">
        <w:rPr>
          <w:rFonts w:ascii="Times New Roman" w:hAnsi="Times New Roman" w:cs="Times New Roman"/>
          <w:b/>
          <w:noProof/>
          <w:sz w:val="20"/>
          <w:szCs w:val="20"/>
        </w:rPr>
        <w:t xml:space="preserve"> della madre</w:t>
      </w:r>
      <w:r w:rsidRPr="000D1CB7">
        <w:rPr>
          <w:rFonts w:ascii="Times New Roman" w:hAnsi="Times New Roman" w:cs="Times New Roman"/>
          <w:b/>
          <w:noProof/>
          <w:sz w:val="20"/>
          <w:szCs w:val="20"/>
        </w:rPr>
        <w:t>:</w:t>
      </w:r>
    </w:p>
    <w:p w14:paraId="5A650185" w14:textId="77777777" w:rsidR="00C44EB4" w:rsidRPr="000D1CB7" w:rsidRDefault="00C44EB4" w:rsidP="00C44EB4">
      <w:pPr>
        <w:rPr>
          <w:rFonts w:ascii="Times New Roman" w:hAnsi="Times New Roman" w:cs="Times New Roman"/>
          <w:b/>
          <w:noProof/>
          <w:sz w:val="12"/>
          <w:szCs w:val="20"/>
        </w:rPr>
      </w:pPr>
    </w:p>
    <w:p w14:paraId="6FF82AB3" w14:textId="77777777" w:rsidR="00C44EB4" w:rsidRPr="000D1CB7" w:rsidRDefault="00C44EB4" w:rsidP="00C44EB4">
      <w:pPr>
        <w:rPr>
          <w:rFonts w:ascii="Times New Roman" w:hAnsi="Times New Roman" w:cs="Times New Roman"/>
          <w:noProof/>
          <w:sz w:val="20"/>
          <w:szCs w:val="20"/>
        </w:rPr>
      </w:pPr>
      <w:r w:rsidRPr="000D1CB7">
        <w:rPr>
          <w:rFonts w:ascii="Times New Roman" w:hAnsi="Times New Roman" w:cs="Times New Roman"/>
          <w:bCs/>
          <w:noProof/>
          <w:sz w:val="20"/>
          <w:szCs w:val="20"/>
        </w:rPr>
        <w:t>Sede di Lavoro:</w:t>
      </w:r>
      <w:r w:rsidRPr="000D1CB7">
        <w:rPr>
          <w:rFonts w:ascii="Times New Roman" w:hAnsi="Times New Roman" w:cs="Times New Roman"/>
          <w:b/>
          <w:noProof/>
          <w:sz w:val="20"/>
          <w:szCs w:val="20"/>
        </w:rPr>
        <w:t xml:space="preserve"> _____________________________________________</w:t>
      </w:r>
      <w:r w:rsidRPr="000D1CB7">
        <w:rPr>
          <w:rFonts w:ascii="Times New Roman" w:hAnsi="Times New Roman" w:cs="Times New Roman"/>
          <w:noProof/>
          <w:sz w:val="20"/>
          <w:szCs w:val="20"/>
        </w:rPr>
        <w:t xml:space="preserve">      </w:t>
      </w:r>
    </w:p>
    <w:p w14:paraId="1E8AF7A3" w14:textId="77777777" w:rsidR="00C44EB4" w:rsidRPr="000D1CB7" w:rsidRDefault="00C44EB4" w:rsidP="00C44EB4">
      <w:pPr>
        <w:rPr>
          <w:rFonts w:ascii="Times New Roman" w:hAnsi="Times New Roman" w:cs="Times New Roman"/>
          <w:bCs/>
          <w:sz w:val="20"/>
          <w:szCs w:val="20"/>
        </w:rPr>
      </w:pPr>
    </w:p>
    <w:p w14:paraId="544ADD30" w14:textId="77777777" w:rsidR="00C44EB4" w:rsidRPr="000D1CB7" w:rsidRDefault="00C44EB4" w:rsidP="00C44EB4">
      <w:pPr>
        <w:numPr>
          <w:ilvl w:val="0"/>
          <w:numId w:val="9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Lavoratrice dipendente</w:t>
      </w:r>
    </w:p>
    <w:p w14:paraId="57146463" w14:textId="77777777" w:rsidR="00C44EB4" w:rsidRPr="000D1CB7" w:rsidRDefault="00C44EB4" w:rsidP="00C44EB4">
      <w:pPr>
        <w:numPr>
          <w:ilvl w:val="0"/>
          <w:numId w:val="9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Lavoratrice autonoma</w:t>
      </w:r>
    </w:p>
    <w:p w14:paraId="445BFDA9" w14:textId="77777777" w:rsidR="00C44EB4" w:rsidRPr="000D1CB7" w:rsidRDefault="00C44EB4" w:rsidP="00C44EB4">
      <w:pPr>
        <w:numPr>
          <w:ilvl w:val="0"/>
          <w:numId w:val="9"/>
        </w:numPr>
        <w:suppressAutoHyphens w:val="0"/>
        <w:rPr>
          <w:rFonts w:ascii="Times New Roman" w:hAnsi="Times New Roman" w:cs="Times New Roman"/>
          <w:bCs/>
          <w:sz w:val="20"/>
          <w:szCs w:val="20"/>
        </w:rPr>
      </w:pPr>
      <w:r w:rsidRPr="000D1CB7">
        <w:rPr>
          <w:rFonts w:ascii="Times New Roman" w:hAnsi="Times New Roman" w:cs="Times New Roman"/>
          <w:bCs/>
          <w:sz w:val="20"/>
          <w:szCs w:val="20"/>
        </w:rPr>
        <w:t>Lavoratrice precaria o a tempo determinato (supplenze, lavoratori a domicilio, saltuari, stagionali)</w:t>
      </w:r>
    </w:p>
    <w:p w14:paraId="181F121E" w14:textId="77777777" w:rsidR="00C44EB4" w:rsidRPr="000D1CB7" w:rsidRDefault="00C44EB4" w:rsidP="00C44EB4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Cs w:val="22"/>
        </w:rPr>
      </w:pPr>
      <w:r w:rsidRPr="000D1CB7">
        <w:rPr>
          <w:rFonts w:ascii="Times New Roman" w:hAnsi="Times New Roman" w:cs="Times New Roman"/>
          <w:bCs/>
          <w:szCs w:val="22"/>
        </w:rPr>
        <w:t xml:space="preserve">Lavoratori, disoccupati iscritti nelle liste di disoccupati </w:t>
      </w:r>
    </w:p>
    <w:p w14:paraId="7B06B494" w14:textId="77777777" w:rsidR="00C44EB4" w:rsidRPr="000D1CB7" w:rsidRDefault="00C44EB4" w:rsidP="00C44EB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Cs w:val="22"/>
        </w:rPr>
      </w:pPr>
      <w:r w:rsidRPr="000D1CB7">
        <w:rPr>
          <w:rFonts w:ascii="Times New Roman" w:hAnsi="Times New Roman" w:cs="Times New Roman"/>
          <w:bCs/>
          <w:szCs w:val="22"/>
        </w:rPr>
        <w:tab/>
        <w:t>(DL 181/2000 e succ.ve modif. Int.)</w:t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  <w:r w:rsidRPr="000D1CB7">
        <w:rPr>
          <w:rFonts w:ascii="Times New Roman" w:hAnsi="Times New Roman" w:cs="Times New Roman"/>
          <w:bCs/>
          <w:szCs w:val="22"/>
        </w:rPr>
        <w:tab/>
      </w:r>
    </w:p>
    <w:p w14:paraId="4B4A8DFF" w14:textId="77777777" w:rsidR="00C44EB4" w:rsidRPr="000D1CB7" w:rsidRDefault="00C44EB4" w:rsidP="00C44EB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Cs w:val="22"/>
        </w:rPr>
      </w:pPr>
      <w:r w:rsidRPr="000D1CB7">
        <w:rPr>
          <w:rFonts w:ascii="Times New Roman" w:hAnsi="Times New Roman" w:cs="Times New Roman"/>
          <w:bCs/>
          <w:szCs w:val="22"/>
        </w:rPr>
        <w:t>Casalinga/o, pensionat/o o in astensione dal lavoro per disoccupazione,</w:t>
      </w:r>
    </w:p>
    <w:p w14:paraId="06364FC6" w14:textId="77777777" w:rsidR="00C44EB4" w:rsidRPr="000D1CB7" w:rsidRDefault="00C44EB4" w:rsidP="00C44EB4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bCs/>
          <w:szCs w:val="22"/>
        </w:rPr>
      </w:pPr>
      <w:r w:rsidRPr="000D1CB7">
        <w:rPr>
          <w:rFonts w:ascii="Times New Roman" w:hAnsi="Times New Roman" w:cs="Times New Roman"/>
          <w:bCs/>
          <w:szCs w:val="22"/>
        </w:rPr>
        <w:t>collocazione in cassa integrazione, servizio sospeso a seguito emergenza Covid, ecc.</w:t>
      </w:r>
    </w:p>
    <w:p w14:paraId="2DD40E7B" w14:textId="77777777" w:rsidR="00C44EB4" w:rsidRPr="000D1CB7" w:rsidRDefault="00C44EB4" w:rsidP="00E82B94">
      <w:pPr>
        <w:pStyle w:val="Corpotesto"/>
        <w:rPr>
          <w:bCs/>
          <w:sz w:val="20"/>
        </w:rPr>
      </w:pPr>
    </w:p>
    <w:p w14:paraId="3B3C4C17" w14:textId="77777777" w:rsidR="00C44EB4" w:rsidRPr="000D1CB7" w:rsidRDefault="00C44EB4" w:rsidP="00C44EB4">
      <w:pPr>
        <w:pStyle w:val="Corpotesto"/>
        <w:tabs>
          <w:tab w:val="left" w:pos="2025"/>
          <w:tab w:val="left" w:pos="2124"/>
          <w:tab w:val="left" w:pos="2832"/>
          <w:tab w:val="left" w:pos="3540"/>
          <w:tab w:val="left" w:pos="4530"/>
        </w:tabs>
        <w:ind w:right="-442"/>
        <w:rPr>
          <w:bCs/>
          <w:sz w:val="20"/>
        </w:rPr>
      </w:pPr>
      <w:r w:rsidRPr="000D1CB7">
        <w:rPr>
          <w:bCs/>
          <w:sz w:val="20"/>
        </w:rPr>
        <w:t>Orario di lavoro:</w:t>
      </w:r>
    </w:p>
    <w:p w14:paraId="133FEC2B" w14:textId="77777777" w:rsidR="00C44EB4" w:rsidRPr="000D1CB7" w:rsidRDefault="00C44EB4" w:rsidP="00C44EB4">
      <w:pPr>
        <w:pStyle w:val="Corpotesto"/>
        <w:numPr>
          <w:ilvl w:val="0"/>
          <w:numId w:val="8"/>
        </w:numPr>
        <w:tabs>
          <w:tab w:val="clear" w:pos="2410"/>
          <w:tab w:val="clear" w:pos="5103"/>
        </w:tabs>
        <w:suppressAutoHyphens w:val="0"/>
        <w:rPr>
          <w:bCs/>
          <w:sz w:val="20"/>
        </w:rPr>
      </w:pPr>
      <w:r w:rsidRPr="000D1CB7">
        <w:rPr>
          <w:bCs/>
          <w:sz w:val="20"/>
        </w:rPr>
        <w:t xml:space="preserve">Fino a 12 ore settimanali </w:t>
      </w:r>
    </w:p>
    <w:p w14:paraId="1653F0FC" w14:textId="77777777" w:rsidR="00C44EB4" w:rsidRPr="000D1CB7" w:rsidRDefault="00C44EB4" w:rsidP="00C44EB4">
      <w:pPr>
        <w:pStyle w:val="Corpotesto"/>
        <w:numPr>
          <w:ilvl w:val="0"/>
          <w:numId w:val="8"/>
        </w:numPr>
        <w:tabs>
          <w:tab w:val="clear" w:pos="2410"/>
          <w:tab w:val="clear" w:pos="5103"/>
        </w:tabs>
        <w:suppressAutoHyphens w:val="0"/>
        <w:rPr>
          <w:bCs/>
          <w:sz w:val="20"/>
        </w:rPr>
      </w:pPr>
      <w:r w:rsidRPr="000D1CB7">
        <w:rPr>
          <w:bCs/>
          <w:noProof/>
          <w:sz w:val="20"/>
        </w:rPr>
        <w:t xml:space="preserve">Da </w:t>
      </w:r>
      <w:smartTag w:uri="urn:schemas-microsoft-com:office:smarttags" w:element="metricconverter">
        <w:smartTagPr>
          <w:attr w:name="ProductID" w:val="13 a"/>
        </w:smartTagPr>
        <w:r w:rsidRPr="000D1CB7">
          <w:rPr>
            <w:bCs/>
            <w:noProof/>
            <w:sz w:val="20"/>
          </w:rPr>
          <w:t>13 a</w:t>
        </w:r>
      </w:smartTag>
      <w:r w:rsidRPr="000D1CB7">
        <w:rPr>
          <w:bCs/>
          <w:noProof/>
          <w:sz w:val="20"/>
        </w:rPr>
        <w:t xml:space="preserve"> 24 ore settimanali</w:t>
      </w:r>
    </w:p>
    <w:p w14:paraId="2D50B257" w14:textId="77777777" w:rsidR="00C44EB4" w:rsidRPr="000D1CB7" w:rsidRDefault="00C44EB4" w:rsidP="00C44EB4">
      <w:pPr>
        <w:pStyle w:val="Corpotesto"/>
        <w:numPr>
          <w:ilvl w:val="0"/>
          <w:numId w:val="8"/>
        </w:numPr>
        <w:tabs>
          <w:tab w:val="clear" w:pos="2410"/>
          <w:tab w:val="clear" w:pos="5103"/>
        </w:tabs>
        <w:suppressAutoHyphens w:val="0"/>
        <w:rPr>
          <w:bCs/>
          <w:sz w:val="20"/>
        </w:rPr>
      </w:pPr>
      <w:r w:rsidRPr="000D1CB7">
        <w:rPr>
          <w:bCs/>
          <w:sz w:val="20"/>
        </w:rPr>
        <w:t xml:space="preserve">Da </w:t>
      </w:r>
      <w:smartTag w:uri="urn:schemas-microsoft-com:office:smarttags" w:element="metricconverter">
        <w:smartTagPr>
          <w:attr w:name="ProductID" w:val="25 a"/>
        </w:smartTagPr>
        <w:r w:rsidRPr="000D1CB7">
          <w:rPr>
            <w:bCs/>
            <w:sz w:val="20"/>
          </w:rPr>
          <w:t>25 a</w:t>
        </w:r>
      </w:smartTag>
      <w:r w:rsidRPr="000D1CB7">
        <w:rPr>
          <w:bCs/>
          <w:sz w:val="20"/>
        </w:rPr>
        <w:t xml:space="preserve"> 36 ore settimanali</w:t>
      </w:r>
    </w:p>
    <w:p w14:paraId="0BD66F54" w14:textId="77777777" w:rsidR="00C44EB4" w:rsidRPr="000D1CB7" w:rsidRDefault="00C44EB4" w:rsidP="00C44EB4">
      <w:pPr>
        <w:pStyle w:val="Corpotesto"/>
        <w:numPr>
          <w:ilvl w:val="0"/>
          <w:numId w:val="8"/>
        </w:numPr>
        <w:tabs>
          <w:tab w:val="clear" w:pos="2410"/>
          <w:tab w:val="clear" w:pos="5103"/>
        </w:tabs>
        <w:suppressAutoHyphens w:val="0"/>
        <w:rPr>
          <w:sz w:val="20"/>
        </w:rPr>
      </w:pPr>
      <w:r w:rsidRPr="000D1CB7">
        <w:rPr>
          <w:noProof/>
          <w:sz w:val="20"/>
        </w:rPr>
        <w:t>Oltre 36 ore settimanali</w:t>
      </w:r>
    </w:p>
    <w:p w14:paraId="66F2DB38" w14:textId="77777777" w:rsidR="005076CB" w:rsidRPr="0007784C" w:rsidRDefault="005076CB" w:rsidP="00E82B94">
      <w:pPr>
        <w:suppressAutoHyphens w:val="0"/>
        <w:ind w:left="708"/>
        <w:rPr>
          <w:rFonts w:ascii="Times New Roman" w:hAnsi="Times New Roman" w:cs="Times New Roman"/>
          <w:b/>
          <w:sz w:val="36"/>
          <w:szCs w:val="32"/>
          <w:lang w:eastAsia="it-IT"/>
        </w:rPr>
      </w:pPr>
    </w:p>
    <w:p w14:paraId="67A77D00" w14:textId="77777777" w:rsidR="00E82B94" w:rsidRPr="00D3417E" w:rsidRDefault="00E82B94" w:rsidP="00E82B94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4CD49F3" w14:textId="77777777" w:rsidR="0007784C" w:rsidRDefault="0007784C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</w:p>
    <w:p w14:paraId="6EFF1D50" w14:textId="4AC93A45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Cs w:val="20"/>
          <w:lang w:eastAsia="it-IT"/>
        </w:rPr>
      </w:pPr>
      <w:r w:rsidRPr="00D3417E">
        <w:rPr>
          <w:rFonts w:ascii="Times New Roman" w:hAnsi="Times New Roman" w:cs="Times New Roman"/>
          <w:b/>
          <w:bCs/>
          <w:szCs w:val="20"/>
          <w:lang w:eastAsia="it-IT"/>
        </w:rPr>
        <w:t>Informativa Sul Trattamento Dei Dati Personali Resa Ai Sensi Del Regolamento Ue N° 679/2016</w:t>
      </w:r>
    </w:p>
    <w:p w14:paraId="4C14746E" w14:textId="77777777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bCs/>
          <w:sz w:val="20"/>
          <w:szCs w:val="20"/>
          <w:lang w:eastAsia="it-IT"/>
        </w:rPr>
      </w:pPr>
    </w:p>
    <w:p w14:paraId="345A9A29" w14:textId="4FA320D0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Titolare del trattamento è il Comune di LUCIGNANO</w:t>
      </w:r>
      <w:r w:rsidRPr="00D3417E">
        <w:rPr>
          <w:rFonts w:ascii="Times New Roman" w:hAnsi="Times New Roman" w:cs="Times New Roman"/>
          <w:sz w:val="20"/>
          <w:szCs w:val="20"/>
          <w:lang w:eastAsia="it-IT"/>
        </w:rPr>
        <w:t xml:space="preserve">, piazza del Tribunale n. 22 – Lucignano, 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Tel. 0575838036 - Fax 0575838026, email: </w:t>
      </w:r>
      <w:hyperlink r:id="rId8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serviziallapersona@comune.lucignano.ar.it</w:t>
        </w:r>
      </w:hyperlink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Pec: </w:t>
      </w:r>
      <w:hyperlink r:id="rId9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comune.lucignano@postacert.toscana.it</w:t>
        </w:r>
      </w:hyperlink>
    </w:p>
    <w:p w14:paraId="12D8D490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Comune di Lucignano in qualità di titolare del trattamento informa che i dati personali vengono trattati con modalità elettroniche e su supporti cartacei, nell’ambito delle funzioni attribuite all’unità organizzativa Area Servizi alla Persona – Ufficio scuola, per la finalità di gestione delle iscrizioni al</w:t>
      </w:r>
      <w:r w:rsidRPr="000D1CB7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 Centro Estivo Lucignano 2020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, </w:t>
      </w:r>
    </w:p>
    <w:p w14:paraId="235F5E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>Il conferimento dei dati è obbligatorio e l’eventuale rifiuto potrebbe comportare la mancata completa istruzione della istanza formulata e pertanto la mancata partecipazione al bando.</w:t>
      </w:r>
    </w:p>
    <w:p w14:paraId="1CBCD599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 xml:space="preserve">I dati personali possono formare oggetto di </w:t>
      </w:r>
      <w:r w:rsidRPr="00D3417E">
        <w:rPr>
          <w:rFonts w:ascii="Times New Roman" w:hAnsi="Times New Roman" w:cs="Times New Roman"/>
          <w:b/>
          <w:bCs/>
          <w:sz w:val="20"/>
          <w:szCs w:val="20"/>
          <w:lang w:eastAsia="it-IT"/>
        </w:rPr>
        <w:t>comunicazione</w:t>
      </w: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:</w:t>
      </w:r>
    </w:p>
    <w:p w14:paraId="135B0309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Ai soggetti responsabili del trattamento </w:t>
      </w:r>
    </w:p>
    <w:p w14:paraId="25902971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 xml:space="preserve">Ad altri soggetti pubblici a cui i dati devono essere comunicati per dare adempimento ad obblighi di legge </w:t>
      </w:r>
    </w:p>
    <w:p w14:paraId="26929E3B" w14:textId="77777777" w:rsidR="00D3417E" w:rsidRPr="00D3417E" w:rsidRDefault="00D3417E" w:rsidP="00D3417E">
      <w:pPr>
        <w:numPr>
          <w:ilvl w:val="0"/>
          <w:numId w:val="14"/>
        </w:num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>Ai soggetti che esercitano il diritto di accesso attribuito dalla L. 241/90 o il diritto di accesso civico.</w:t>
      </w:r>
    </w:p>
    <w:p w14:paraId="61CD1087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bCs/>
          <w:sz w:val="20"/>
          <w:szCs w:val="20"/>
          <w:lang w:eastAsia="it-IT"/>
        </w:rPr>
      </w:pPr>
      <w:r w:rsidRPr="00D3417E">
        <w:rPr>
          <w:rFonts w:ascii="Times New Roman" w:hAnsi="Times New Roman" w:cs="Times New Roman"/>
          <w:bCs/>
          <w:sz w:val="20"/>
          <w:szCs w:val="20"/>
          <w:lang w:eastAsia="it-IT"/>
        </w:rPr>
        <w:tab/>
        <w:t xml:space="preserve">I dati sono conservati in una forma che consente l'identificazione dell'interessato per un periodo di tempo non superiore a quello necessario agli scopi per i quali essi sono stati raccolti e successivamente trattati, per essere poi archiviati in forma cartacea e informatizzata. L’interessato ha diritto alla protezione dei dati che lo riguardano, ha diritto di accedere ai dati personali a sé riferiti e di esercitare, nei confronti del titolare gli altri diritti previsti dagli artt. 16 e seguenti del Regolamento UE n°679/2016. Il Responsabile della protezione dei dati (RPD-DPO), a cui l’interessato potrà rivolgersi per esercitare i diritti sopra indicati, è: Nadia Corà, i cui dati di contatto sono: Tel. 0376803074 - Fax 03761850103 Email: </w:t>
      </w:r>
      <w:hyperlink r:id="rId10" w:history="1">
        <w:r w:rsidRPr="00D3417E">
          <w:rPr>
            <w:rFonts w:ascii="Times New Roman" w:hAnsi="Times New Roman" w:cs="Times New Roman"/>
            <w:bCs/>
            <w:color w:val="0563C1"/>
            <w:sz w:val="20"/>
            <w:szCs w:val="20"/>
            <w:u w:val="single"/>
            <w:lang w:eastAsia="it-IT"/>
          </w:rPr>
          <w:t>consulenza@entionline.it</w:t>
        </w:r>
      </w:hyperlink>
    </w:p>
    <w:p w14:paraId="12FFF5BE" w14:textId="77777777" w:rsidR="00D3417E" w:rsidRPr="00D3417E" w:rsidRDefault="00D3417E" w:rsidP="00D3417E">
      <w:pPr>
        <w:suppressAutoHyphens w:val="0"/>
        <w:rPr>
          <w:rFonts w:ascii="Times New Roman" w:hAnsi="Times New Roman" w:cs="Times New Roman"/>
          <w:sz w:val="24"/>
          <w:lang w:eastAsia="it-IT"/>
        </w:rPr>
      </w:pPr>
    </w:p>
    <w:p w14:paraId="008346AE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</w:p>
    <w:p w14:paraId="473B2DB8" w14:textId="77777777" w:rsidR="00D3417E" w:rsidRPr="000D1CB7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 xml:space="preserve">Data________________                                       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</w:r>
    </w:p>
    <w:p w14:paraId="4455C1A3" w14:textId="77777777" w:rsidR="00D3417E" w:rsidRPr="00D3417E" w:rsidRDefault="00D3417E" w:rsidP="00D3417E">
      <w:pPr>
        <w:suppressAutoHyphens w:val="0"/>
        <w:ind w:left="708"/>
        <w:jc w:val="right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tab/>
        <w:t xml:space="preserve">   Firma _____________________</w:t>
      </w:r>
      <w:r w:rsidRPr="00D3417E">
        <w:rPr>
          <w:rFonts w:ascii="Times New Roman" w:hAnsi="Times New Roman" w:cs="Times New Roman"/>
          <w:b/>
          <w:sz w:val="20"/>
          <w:szCs w:val="18"/>
          <w:lang w:eastAsia="it-IT"/>
        </w:rPr>
        <w:br/>
      </w:r>
    </w:p>
    <w:p w14:paraId="28F26EB2" w14:textId="77777777" w:rsidR="00D3417E" w:rsidRPr="00D3417E" w:rsidRDefault="00D3417E" w:rsidP="00D3417E">
      <w:pPr>
        <w:suppressAutoHyphens w:val="0"/>
        <w:ind w:left="708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</w:p>
    <w:p w14:paraId="778D6C64" w14:textId="77777777" w:rsidR="00D3417E" w:rsidRPr="00D3417E" w:rsidRDefault="00D3417E" w:rsidP="00D3417E">
      <w:pPr>
        <w:suppressAutoHyphens w:val="0"/>
        <w:ind w:left="708"/>
        <w:jc w:val="center"/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Allegare copia fotostatica di un documento di identità del sottoscrittore in corso di validità</w:t>
      </w:r>
    </w:p>
    <w:p w14:paraId="07842E58" w14:textId="77777777" w:rsidR="00D3417E" w:rsidRPr="00D3417E" w:rsidRDefault="00D3417E" w:rsidP="00D3417E">
      <w:pPr>
        <w:suppressAutoHyphens w:val="0"/>
        <w:jc w:val="center"/>
        <w:rPr>
          <w:rFonts w:ascii="Times New Roman" w:hAnsi="Times New Roman" w:cs="Times New Roman"/>
          <w:b/>
          <w:sz w:val="20"/>
          <w:szCs w:val="18"/>
          <w:lang w:eastAsia="it-IT"/>
        </w:rPr>
      </w:pPr>
      <w:r w:rsidRPr="00D3417E">
        <w:rPr>
          <w:rFonts w:ascii="Times New Roman" w:hAnsi="Times New Roman" w:cs="Times New Roman"/>
          <w:b/>
          <w:sz w:val="20"/>
          <w:szCs w:val="18"/>
          <w:u w:val="single"/>
          <w:lang w:eastAsia="it-IT"/>
        </w:rPr>
        <w:t>ai sensi dell’art. 38 del D.P.R. 445/2000 ss.mm.ii.</w:t>
      </w:r>
    </w:p>
    <w:sectPr w:rsidR="00D3417E" w:rsidRPr="00D3417E" w:rsidSect="00E65F77">
      <w:footerReference w:type="default" r:id="rId11"/>
      <w:pgSz w:w="11906" w:h="16838"/>
      <w:pgMar w:top="720" w:right="720" w:bottom="720" w:left="720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7BC62C" w14:textId="77777777" w:rsidR="004A3909" w:rsidRDefault="004A3909">
      <w:r>
        <w:separator/>
      </w:r>
    </w:p>
  </w:endnote>
  <w:endnote w:type="continuationSeparator" w:id="0">
    <w:p w14:paraId="0FA9AFF7" w14:textId="77777777" w:rsidR="004A3909" w:rsidRDefault="004A3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A1FE5" w14:textId="647ED58F" w:rsidR="00D6470C" w:rsidRDefault="00740B72" w:rsidP="00E65F77">
    <w:pPr>
      <w:pStyle w:val="Pidipagina"/>
      <w:tabs>
        <w:tab w:val="left" w:pos="8505"/>
      </w:tabs>
      <w:ind w:right="360"/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3CFBC3" wp14:editId="48127315">
              <wp:simplePos x="0" y="0"/>
              <wp:positionH relativeFrom="page">
                <wp:posOffset>6583045</wp:posOffset>
              </wp:positionH>
              <wp:positionV relativeFrom="paragraph">
                <wp:posOffset>635</wp:posOffset>
              </wp:positionV>
              <wp:extent cx="265430" cy="169545"/>
              <wp:effectExtent l="1270" t="0" r="0" b="190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95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71DC6" w14:textId="77777777" w:rsidR="00D6470C" w:rsidRPr="005076CB" w:rsidRDefault="00D6470C">
                          <w:pPr>
                            <w:pStyle w:val="Pidipagina"/>
                            <w:rPr>
                              <w:sz w:val="16"/>
                              <w:szCs w:val="16"/>
                            </w:rPr>
                          </w:pPr>
                          <w:r w:rsidRPr="005076CB">
                            <w:rPr>
                              <w:rStyle w:val="Numeropagina"/>
                              <w:rFonts w:cs="Tahom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5076CB">
                            <w:rPr>
                              <w:rStyle w:val="Numeropagina"/>
                              <w:rFonts w:cs="Tahoma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5076CB">
                            <w:rPr>
                              <w:rStyle w:val="Numeropagina"/>
                              <w:rFonts w:cs="Tahom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E12BF">
                            <w:rPr>
                              <w:rStyle w:val="Numeropagina"/>
                              <w:rFonts w:cs="Tahom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5076CB">
                            <w:rPr>
                              <w:rStyle w:val="Numeropagina"/>
                              <w:rFonts w:cs="Tahom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CFB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8.35pt;margin-top:.05pt;width:20.9pt;height:13.3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" stroked="f">
              <v:fill opacity="0"/>
              <v:textbox inset="0,0,0,0">
                <w:txbxContent>
                  <w:p w14:paraId="5AB71DC6" w14:textId="77777777" w:rsidR="00D6470C" w:rsidRPr="005076CB" w:rsidRDefault="00D6470C">
                    <w:pPr>
                      <w:pStyle w:val="Pidipagina"/>
                      <w:rPr>
                        <w:sz w:val="16"/>
                        <w:szCs w:val="16"/>
                      </w:rPr>
                    </w:pPr>
                    <w:r w:rsidRPr="005076CB">
                      <w:rPr>
                        <w:rStyle w:val="Numeropagina"/>
                        <w:rFonts w:cs="Tahoma"/>
                        <w:sz w:val="16"/>
                        <w:szCs w:val="16"/>
                      </w:rPr>
                      <w:fldChar w:fldCharType="begin"/>
                    </w:r>
                    <w:r w:rsidRPr="005076CB">
                      <w:rPr>
                        <w:rStyle w:val="Numeropagina"/>
                        <w:rFonts w:cs="Tahoma"/>
                        <w:sz w:val="16"/>
                        <w:szCs w:val="16"/>
                      </w:rPr>
                      <w:instrText xml:space="preserve"> PAGE </w:instrText>
                    </w:r>
                    <w:r w:rsidRPr="005076CB">
                      <w:rPr>
                        <w:rStyle w:val="Numeropagina"/>
                        <w:rFonts w:cs="Tahoma"/>
                        <w:sz w:val="16"/>
                        <w:szCs w:val="16"/>
                      </w:rPr>
                      <w:fldChar w:fldCharType="separate"/>
                    </w:r>
                    <w:r w:rsidR="00FE12BF">
                      <w:rPr>
                        <w:rStyle w:val="Numeropagina"/>
                        <w:rFonts w:cs="Tahoma"/>
                        <w:noProof/>
                        <w:sz w:val="16"/>
                        <w:szCs w:val="16"/>
                      </w:rPr>
                      <w:t>2</w:t>
                    </w:r>
                    <w:r w:rsidRPr="005076CB">
                      <w:rPr>
                        <w:rStyle w:val="Numeropagina"/>
                        <w:rFonts w:cs="Tahom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B1051E" w14:textId="77777777" w:rsidR="004A3909" w:rsidRDefault="004A3909">
      <w:r>
        <w:separator/>
      </w:r>
    </w:p>
  </w:footnote>
  <w:footnote w:type="continuationSeparator" w:id="0">
    <w:p w14:paraId="04F72986" w14:textId="77777777" w:rsidR="004A3909" w:rsidRDefault="004A3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trike/>
        <w:sz w:val="16"/>
        <w:szCs w:val="16"/>
      </w:rPr>
    </w:lvl>
  </w:abstractNum>
  <w:abstractNum w:abstractNumId="3" w15:restartNumberingAfterBreak="0">
    <w:nsid w:val="03091AE3"/>
    <w:multiLevelType w:val="hybridMultilevel"/>
    <w:tmpl w:val="1E6458F2"/>
    <w:lvl w:ilvl="0" w:tplc="54A25B3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EF52ECD"/>
    <w:multiLevelType w:val="hybridMultilevel"/>
    <w:tmpl w:val="4C8640B6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C4D68"/>
    <w:multiLevelType w:val="hybridMultilevel"/>
    <w:tmpl w:val="273C9FDA"/>
    <w:lvl w:ilvl="0" w:tplc="BD90F230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515B25"/>
    <w:multiLevelType w:val="hybridMultilevel"/>
    <w:tmpl w:val="A91630B0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D7A08"/>
    <w:multiLevelType w:val="hybridMultilevel"/>
    <w:tmpl w:val="BA86337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E42D0"/>
    <w:multiLevelType w:val="hybridMultilevel"/>
    <w:tmpl w:val="8574142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3D4B27"/>
    <w:multiLevelType w:val="hybridMultilevel"/>
    <w:tmpl w:val="D7D80E4C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6F3C1C"/>
    <w:multiLevelType w:val="hybridMultilevel"/>
    <w:tmpl w:val="61F6733A"/>
    <w:lvl w:ilvl="0" w:tplc="3DC4E4C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C1C29"/>
    <w:multiLevelType w:val="hybridMultilevel"/>
    <w:tmpl w:val="8B0CF56A"/>
    <w:lvl w:ilvl="0" w:tplc="BD90F23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0088B"/>
    <w:multiLevelType w:val="hybridMultilevel"/>
    <w:tmpl w:val="F09C54E6"/>
    <w:lvl w:ilvl="0" w:tplc="0410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6E114558"/>
    <w:multiLevelType w:val="hybridMultilevel"/>
    <w:tmpl w:val="64F48116"/>
    <w:lvl w:ilvl="0" w:tplc="B1FA540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86217"/>
    <w:multiLevelType w:val="hybridMultilevel"/>
    <w:tmpl w:val="98404970"/>
    <w:lvl w:ilvl="0" w:tplc="7A6ACA90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</w:num>
  <w:num w:numId="9">
    <w:abstractNumId w:val="9"/>
  </w:num>
  <w:num w:numId="10">
    <w:abstractNumId w:val="13"/>
  </w:num>
  <w:num w:numId="11">
    <w:abstractNumId w:val="6"/>
  </w:num>
  <w:num w:numId="12">
    <w:abstractNumId w:val="4"/>
  </w:num>
  <w:num w:numId="13">
    <w:abstractNumId w:val="5"/>
  </w:num>
  <w:num w:numId="14">
    <w:abstractNumId w:val="14"/>
  </w:num>
  <w:num w:numId="15">
    <w:abstractNumId w:val="12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BFC"/>
    <w:rsid w:val="00043A0D"/>
    <w:rsid w:val="0007784C"/>
    <w:rsid w:val="00095E81"/>
    <w:rsid w:val="000A7D05"/>
    <w:rsid w:val="000D1CB7"/>
    <w:rsid w:val="00140E2C"/>
    <w:rsid w:val="001529CE"/>
    <w:rsid w:val="00154E14"/>
    <w:rsid w:val="00192CE9"/>
    <w:rsid w:val="001D214D"/>
    <w:rsid w:val="00276C67"/>
    <w:rsid w:val="002825E2"/>
    <w:rsid w:val="002A0400"/>
    <w:rsid w:val="002D0FFF"/>
    <w:rsid w:val="00342791"/>
    <w:rsid w:val="00385E2D"/>
    <w:rsid w:val="003B68EB"/>
    <w:rsid w:val="003D14DC"/>
    <w:rsid w:val="00403096"/>
    <w:rsid w:val="00425856"/>
    <w:rsid w:val="00427EA2"/>
    <w:rsid w:val="004A3909"/>
    <w:rsid w:val="004B6BFC"/>
    <w:rsid w:val="004C4425"/>
    <w:rsid w:val="005076CB"/>
    <w:rsid w:val="00520BC8"/>
    <w:rsid w:val="0056089D"/>
    <w:rsid w:val="0056662B"/>
    <w:rsid w:val="005C2327"/>
    <w:rsid w:val="006B406F"/>
    <w:rsid w:val="00740B72"/>
    <w:rsid w:val="0074271E"/>
    <w:rsid w:val="00787FCF"/>
    <w:rsid w:val="007A1BF8"/>
    <w:rsid w:val="007A6D6A"/>
    <w:rsid w:val="0080674C"/>
    <w:rsid w:val="008F4203"/>
    <w:rsid w:val="00954F55"/>
    <w:rsid w:val="00993A51"/>
    <w:rsid w:val="00A42F59"/>
    <w:rsid w:val="00A718FC"/>
    <w:rsid w:val="00A9561E"/>
    <w:rsid w:val="00BB06DF"/>
    <w:rsid w:val="00BB70C1"/>
    <w:rsid w:val="00BE1969"/>
    <w:rsid w:val="00C37D5A"/>
    <w:rsid w:val="00C44EB4"/>
    <w:rsid w:val="00C73713"/>
    <w:rsid w:val="00CB3B6F"/>
    <w:rsid w:val="00D3417E"/>
    <w:rsid w:val="00D416ED"/>
    <w:rsid w:val="00D6470C"/>
    <w:rsid w:val="00DB6C24"/>
    <w:rsid w:val="00DC6ACB"/>
    <w:rsid w:val="00E63170"/>
    <w:rsid w:val="00E65F77"/>
    <w:rsid w:val="00E82B94"/>
    <w:rsid w:val="00EC1F6D"/>
    <w:rsid w:val="00F1168F"/>
    <w:rsid w:val="00F3736A"/>
    <w:rsid w:val="00F43D3A"/>
    <w:rsid w:val="00F47F45"/>
    <w:rsid w:val="00FE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0E96160"/>
  <w14:defaultImageDpi w14:val="0"/>
  <w15:docId w15:val="{4AD055DF-E8D9-4B3C-A92F-AF047613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Georgia" w:hAnsi="Georgia" w:cs="Georgia"/>
      <w:sz w:val="22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numPr>
        <w:numId w:val="2"/>
      </w:numPr>
      <w:outlineLvl w:val="0"/>
    </w:pPr>
    <w:rPr>
      <w:rFonts w:ascii="Tahoma" w:hAnsi="Tahoma" w:cs="Tahoma"/>
      <w:b/>
      <w:bCs/>
      <w:sz w:val="20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numPr>
        <w:ilvl w:val="1"/>
        <w:numId w:val="2"/>
      </w:numPr>
      <w:outlineLvl w:val="1"/>
    </w:pPr>
    <w:rPr>
      <w:rFonts w:ascii="Tahoma" w:hAnsi="Tahoma" w:cs="Tahoma"/>
      <w:b/>
      <w:bCs/>
      <w:sz w:val="24"/>
    </w:rPr>
  </w:style>
  <w:style w:type="paragraph" w:styleId="Titolo3">
    <w:name w:val="heading 3"/>
    <w:basedOn w:val="Normale"/>
    <w:next w:val="Normale"/>
    <w:link w:val="Titolo3Carattere"/>
    <w:uiPriority w:val="9"/>
    <w:qFormat/>
    <w:pPr>
      <w:keepNext/>
      <w:numPr>
        <w:ilvl w:val="2"/>
        <w:numId w:val="2"/>
      </w:numPr>
      <w:outlineLvl w:val="2"/>
    </w:pPr>
    <w:rPr>
      <w:rFonts w:cs="Tahoma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zh-CN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zh-C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x-none"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  <w:sz w:val="16"/>
    </w:rPr>
  </w:style>
  <w:style w:type="character" w:customStyle="1" w:styleId="WW8Num6z0">
    <w:name w:val="WW8Num6z0"/>
    <w:rPr>
      <w:rFonts w:ascii="Arial" w:hAnsi="Arial"/>
      <w:i/>
      <w:sz w:val="16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Calibri" w:hAnsi="Calibri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Arial" w:hAnsi="Arial"/>
      <w:b/>
      <w:strike/>
      <w:sz w:val="16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Calibri" w:hAnsi="Calibri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Carpredefinitoparagrafo6">
    <w:name w:val="Car. predefinito paragrafo6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5">
    <w:name w:val="Car. predefinito paragrafo5"/>
  </w:style>
  <w:style w:type="character" w:customStyle="1" w:styleId="Carpredefinitoparagrafo4">
    <w:name w:val="Car. predefinito paragrafo4"/>
  </w:style>
  <w:style w:type="character" w:customStyle="1" w:styleId="Carpredefinitoparagrafo3">
    <w:name w:val="Car. predefinito paragrafo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Carpredefinitoparagrafo2">
    <w:name w:val="Car. predefinito paragrafo2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Arial" w:hAnsi="Arial"/>
      <w:i/>
      <w:sz w:val="16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Wingdings" w:hAnsi="Wingdings"/>
      <w:sz w:val="32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8z3">
    <w:name w:val="WW8Num18z3"/>
    <w:rPr>
      <w:rFonts w:ascii="Symbol" w:hAnsi="Symbol"/>
    </w:rPr>
  </w:style>
  <w:style w:type="character" w:customStyle="1" w:styleId="WW8Num19z0">
    <w:name w:val="WW8Num19z0"/>
    <w:rPr>
      <w:rFonts w:ascii="Wingdings" w:hAnsi="Wingdings"/>
      <w:sz w:val="32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Wingdings" w:hAnsi="Wingdings"/>
      <w:sz w:val="32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Wingdings" w:hAnsi="Wingdings"/>
      <w:sz w:val="32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  <w:uiPriority w:val="99"/>
    <w:rPr>
      <w:rFonts w:cs="Times New Roman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IntestazioneCarattere">
    <w:name w:val="Intestazione Carattere"/>
    <w:rPr>
      <w:rFonts w:ascii="Georgia" w:hAnsi="Georgia"/>
      <w:sz w:val="24"/>
    </w:rPr>
  </w:style>
  <w:style w:type="character" w:styleId="Collegamentoipertestuale">
    <w:name w:val="Hyperlink"/>
    <w:basedOn w:val="Carpredefinitoparagrafo"/>
    <w:uiPriority w:val="99"/>
    <w:rPr>
      <w:rFonts w:cs="Times New Roman"/>
      <w:color w:val="000080"/>
      <w:u w:val="single"/>
    </w:rPr>
  </w:style>
  <w:style w:type="character" w:customStyle="1" w:styleId="Collegamentoipertestuale1">
    <w:name w:val="Collegamento ipertestuale1"/>
    <w:rPr>
      <w:color w:val="0000FF"/>
      <w:u w:val="single"/>
    </w:rPr>
  </w:style>
  <w:style w:type="character" w:customStyle="1" w:styleId="PidipaginaCarattere">
    <w:name w:val="Piè di pagina Carattere"/>
    <w:rPr>
      <w:rFonts w:ascii="Tahoma" w:hAnsi="Tahoma"/>
      <w:sz w:val="24"/>
    </w:rPr>
  </w:style>
  <w:style w:type="character" w:customStyle="1" w:styleId="WWCharLFO4LVL1">
    <w:name w:val="WW_CharLFO4LVL1"/>
    <w:rPr>
      <w:rFonts w:ascii="Symbol" w:hAnsi="Symbol"/>
      <w:sz w:val="16"/>
    </w:rPr>
  </w:style>
  <w:style w:type="character" w:customStyle="1" w:styleId="WWCharLFO3LVL1">
    <w:name w:val="WW_CharLFO3LVL1"/>
    <w:rPr>
      <w:rFonts w:ascii="Symbol" w:hAnsi="Symbol"/>
      <w:sz w:val="16"/>
    </w:rPr>
  </w:style>
  <w:style w:type="character" w:customStyle="1" w:styleId="WWCharLFO2LVL1">
    <w:name w:val="WW_CharLFO2LVL1"/>
    <w:rPr>
      <w:rFonts w:ascii="Symbol" w:hAnsi="Symbol"/>
      <w:sz w:val="20"/>
    </w:rPr>
  </w:style>
  <w:style w:type="character" w:customStyle="1" w:styleId="Caratterepredefinitoparagrafo">
    <w:name w:val="Carattere predefinito paragrafo"/>
  </w:style>
  <w:style w:type="character" w:customStyle="1" w:styleId="ListLabel1">
    <w:name w:val="ListLabel 1"/>
    <w:rPr>
      <w:rFonts w:ascii="Liberation Serif" w:hAnsi="Liberation Serif"/>
    </w:rPr>
  </w:style>
  <w:style w:type="character" w:styleId="Collegamentovisitato">
    <w:name w:val="FollowedHyperlink"/>
    <w:basedOn w:val="Carpredefinitoparagrafo"/>
    <w:uiPriority w:val="99"/>
    <w:rPr>
      <w:rFonts w:cs="Times New Roman"/>
      <w:color w:val="800080"/>
      <w:u w:val="single"/>
    </w:rPr>
  </w:style>
  <w:style w:type="character" w:styleId="Enfasigrassetto">
    <w:name w:val="Strong"/>
    <w:basedOn w:val="Carpredefinitoparagrafo"/>
    <w:uiPriority w:val="22"/>
    <w:qFormat/>
    <w:rPr>
      <w:rFonts w:cs="Times New Roman"/>
      <w:b/>
    </w:rPr>
  </w:style>
  <w:style w:type="character" w:customStyle="1" w:styleId="Corpodeltesto3Carattere">
    <w:name w:val="Corpo del testo 3 Carattere"/>
    <w:rPr>
      <w:rFonts w:ascii="Georgia" w:hAnsi="Georgia"/>
      <w:sz w:val="16"/>
      <w:lang w:val="x-none" w:eastAsia="zh-CN"/>
    </w:rPr>
  </w:style>
  <w:style w:type="character" w:customStyle="1" w:styleId="Collegamentoipertestuale2">
    <w:name w:val="Collegamento ipertestuale2"/>
    <w:rPr>
      <w:color w:val="0563C1"/>
      <w:u w:val="single"/>
    </w:rPr>
  </w:style>
  <w:style w:type="paragraph" w:customStyle="1" w:styleId="Titolo6">
    <w:name w:val="Titolo6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pPr>
      <w:tabs>
        <w:tab w:val="left" w:pos="2410"/>
        <w:tab w:val="left" w:pos="5103"/>
      </w:tabs>
    </w:pPr>
    <w:rPr>
      <w:rFonts w:ascii="Times New Roman" w:hAnsi="Times New Roman" w:cs="Times New Roman"/>
      <w:sz w:val="18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Elenco">
    <w:name w:val="List"/>
    <w:basedOn w:val="Corpotesto"/>
    <w:uiPriority w:val="99"/>
    <w:rPr>
      <w:rFonts w:cs="Arial"/>
    </w:rPr>
  </w:style>
  <w:style w:type="paragraph" w:styleId="Didascalia">
    <w:name w:val="caption"/>
    <w:basedOn w:val="Normale"/>
    <w:uiPriority w:val="35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itolo5">
    <w:name w:val="Titolo5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4">
    <w:name w:val="Titolo4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30">
    <w:name w:val="Titolo3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20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idipagina">
    <w:name w:val="footer"/>
    <w:basedOn w:val="Normale"/>
    <w:link w:val="PidipaginaCarattere1"/>
    <w:uiPriority w:val="99"/>
    <w:pPr>
      <w:tabs>
        <w:tab w:val="center" w:pos="4819"/>
        <w:tab w:val="right" w:pos="9638"/>
      </w:tabs>
    </w:pPr>
    <w:rPr>
      <w:rFonts w:ascii="Tahoma" w:hAnsi="Tahoma" w:cs="Tahoma"/>
      <w:sz w:val="24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styleId="Testonotaapidipagina">
    <w:name w:val="footnote text"/>
    <w:basedOn w:val="Normale"/>
    <w:link w:val="TestonotaapidipaginaCarattere"/>
    <w:uiPriority w:val="99"/>
    <w:rPr>
      <w:rFonts w:ascii="Tahoma" w:hAnsi="Tahoma" w:cs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ascii="Georgia" w:hAnsi="Georgia" w:cs="Georgia"/>
      <w:lang w:val="x-none" w:eastAsia="zh-CN"/>
    </w:rPr>
  </w:style>
  <w:style w:type="paragraph" w:customStyle="1" w:styleId="Corpodeltesto21">
    <w:name w:val="Corpo del testo 21"/>
    <w:basedOn w:val="Normale"/>
    <w:rPr>
      <w:rFonts w:ascii="Tahoma" w:hAnsi="Tahoma" w:cs="Tahoma"/>
      <w:b/>
      <w:bCs/>
      <w:sz w:val="24"/>
    </w:rPr>
  </w:style>
  <w:style w:type="paragraph" w:customStyle="1" w:styleId="Corpodeltesto31">
    <w:name w:val="Corpo del testo 31"/>
    <w:basedOn w:val="Normale"/>
    <w:pPr>
      <w:jc w:val="both"/>
    </w:pPr>
    <w:rPr>
      <w:rFonts w:ascii="Times New Roman" w:hAnsi="Times New Roman" w:cs="Times New Roman"/>
      <w:sz w:val="24"/>
    </w:rPr>
  </w:style>
  <w:style w:type="paragraph" w:customStyle="1" w:styleId="Standard">
    <w:name w:val="Standard"/>
    <w:pPr>
      <w:suppressAutoHyphens/>
      <w:textAlignment w:val="baseline"/>
    </w:pPr>
    <w:rPr>
      <w:kern w:val="1"/>
      <w:lang w:eastAsia="zh-CN"/>
    </w:rPr>
  </w:style>
  <w:style w:type="paragraph" w:customStyle="1" w:styleId="Textbody">
    <w:name w:val="Text body"/>
    <w:basedOn w:val="Standard"/>
    <w:pPr>
      <w:tabs>
        <w:tab w:val="left" w:pos="2410"/>
        <w:tab w:val="left" w:pos="5103"/>
      </w:tabs>
    </w:pPr>
    <w:rPr>
      <w:sz w:val="18"/>
    </w:rPr>
  </w:style>
  <w:style w:type="paragraph" w:styleId="Intestazione">
    <w:name w:val="header"/>
    <w:basedOn w:val="Normale"/>
    <w:link w:val="IntestazioneCarattere1"/>
    <w:uiPriority w:val="99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locked/>
    <w:rPr>
      <w:rFonts w:ascii="Georgia" w:hAnsi="Georgia" w:cs="Georgia"/>
      <w:sz w:val="24"/>
      <w:szCs w:val="24"/>
      <w:lang w:val="x-none" w:eastAsia="zh-CN"/>
    </w:rPr>
  </w:style>
  <w:style w:type="paragraph" w:customStyle="1" w:styleId="Contenutotabella">
    <w:name w:val="Contenuto tabella"/>
    <w:basedOn w:val="Normale"/>
    <w:pPr>
      <w:widowControl w:val="0"/>
      <w:suppressLineNumbers/>
    </w:pPr>
    <w:rPr>
      <w:rFonts w:ascii="Times New Roman" w:hAnsi="Times New Roman" w:cs="Times New Roman"/>
      <w:sz w:val="24"/>
    </w:rPr>
  </w:style>
  <w:style w:type="paragraph" w:customStyle="1" w:styleId="deliberasc">
    <w:name w:val="deliberasc"/>
    <w:basedOn w:val="Normale"/>
    <w:pPr>
      <w:tabs>
        <w:tab w:val="left" w:pos="851"/>
        <w:tab w:val="left" w:pos="4536"/>
      </w:tabs>
      <w:spacing w:line="480" w:lineRule="atLeast"/>
      <w:jc w:val="both"/>
    </w:pPr>
    <w:rPr>
      <w:rFonts w:ascii="Times New Roman" w:hAnsi="Times New Roman" w:cs="Times New Roman"/>
      <w:sz w:val="24"/>
      <w:szCs w:val="20"/>
    </w:rPr>
  </w:style>
  <w:style w:type="paragraph" w:styleId="NormaleWeb">
    <w:name w:val="Normal (Web)"/>
    <w:basedOn w:val="Normale"/>
    <w:uiPriority w:val="99"/>
    <w:pPr>
      <w:widowControl w:val="0"/>
      <w:spacing w:before="280" w:after="280"/>
      <w:textAlignment w:val="baseline"/>
    </w:pPr>
    <w:rPr>
      <w:rFonts w:ascii="Liberation Serif" w:eastAsia="SimSun" w:hAnsi="Liberation Serif" w:cs="Mangal"/>
      <w:kern w:val="1"/>
      <w:sz w:val="24"/>
      <w:lang w:bidi="hi-IN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styleId="Testofumetto">
    <w:name w:val="Balloon Text"/>
    <w:basedOn w:val="Normale"/>
    <w:link w:val="TestofumettoCarattere"/>
    <w:uiPriority w:val="9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x-none" w:eastAsia="zh-CN"/>
    </w:rPr>
  </w:style>
  <w:style w:type="paragraph" w:customStyle="1" w:styleId="Corpodeltesto32">
    <w:name w:val="Corpo del testo 32"/>
    <w:basedOn w:val="Normale"/>
    <w:pPr>
      <w:jc w:val="center"/>
    </w:pPr>
    <w:rPr>
      <w:rFonts w:ascii="Arial" w:hAnsi="Arial" w:cs="Arial"/>
      <w:sz w:val="24"/>
      <w:szCs w:val="20"/>
    </w:rPr>
  </w:style>
  <w:style w:type="paragraph" w:customStyle="1" w:styleId="Corpodeltesto22">
    <w:name w:val="Corpo del testo 22"/>
    <w:basedOn w:val="Normale"/>
    <w:rPr>
      <w:rFonts w:ascii="Arial" w:hAnsi="Arial" w:cs="Arial"/>
      <w:sz w:val="24"/>
      <w:szCs w:val="20"/>
    </w:rPr>
  </w:style>
  <w:style w:type="paragraph" w:customStyle="1" w:styleId="Normale1">
    <w:name w:val="Normale1"/>
    <w:pPr>
      <w:widowControl w:val="0"/>
      <w:suppressAutoHyphens/>
      <w:textAlignment w:val="baseline"/>
    </w:pPr>
    <w:rPr>
      <w:rFonts w:cs="Mangal"/>
      <w:color w:val="000000"/>
      <w:kern w:val="1"/>
      <w:sz w:val="24"/>
      <w:szCs w:val="24"/>
      <w:lang w:eastAsia="zh-CN" w:bidi="hi-IN"/>
    </w:rPr>
  </w:style>
  <w:style w:type="paragraph" w:customStyle="1" w:styleId="western">
    <w:name w:val="western"/>
    <w:basedOn w:val="Normale"/>
    <w:pPr>
      <w:suppressAutoHyphens w:val="0"/>
      <w:spacing w:before="280"/>
    </w:pPr>
    <w:rPr>
      <w:rFonts w:ascii="Times New Roman" w:hAnsi="Times New Roman" w:cs="Times New Roman"/>
      <w:sz w:val="18"/>
      <w:szCs w:val="18"/>
    </w:rPr>
  </w:style>
  <w:style w:type="paragraph" w:customStyle="1" w:styleId="Corpodeltesto33">
    <w:name w:val="Corpo del testo 33"/>
    <w:basedOn w:val="Normale"/>
    <w:pPr>
      <w:spacing w:after="120"/>
    </w:pPr>
    <w:rPr>
      <w:sz w:val="16"/>
      <w:szCs w:val="16"/>
    </w:rPr>
  </w:style>
  <w:style w:type="paragraph" w:styleId="Citazione">
    <w:name w:val="Quote"/>
    <w:basedOn w:val="Normale"/>
    <w:link w:val="CitazioneCarattere"/>
    <w:uiPriority w:val="29"/>
    <w:qFormat/>
    <w:pPr>
      <w:spacing w:after="283"/>
      <w:ind w:left="567" w:right="567"/>
    </w:pPr>
  </w:style>
  <w:style w:type="character" w:customStyle="1" w:styleId="CitazioneCarattere">
    <w:name w:val="Citazione Carattere"/>
    <w:basedOn w:val="Carpredefinitoparagrafo"/>
    <w:link w:val="Citazione"/>
    <w:uiPriority w:val="29"/>
    <w:locked/>
    <w:rPr>
      <w:rFonts w:ascii="Georgia" w:hAnsi="Georgia" w:cs="Georgia"/>
      <w:i/>
      <w:iCs/>
      <w:color w:val="404040" w:themeColor="text1" w:themeTint="BF"/>
      <w:sz w:val="24"/>
      <w:szCs w:val="24"/>
      <w:lang w:val="x-none" w:eastAsia="zh-CN"/>
    </w:rPr>
  </w:style>
  <w:style w:type="paragraph" w:styleId="Paragrafoelenco">
    <w:name w:val="List Paragraph"/>
    <w:basedOn w:val="Normale"/>
    <w:uiPriority w:val="34"/>
    <w:qFormat/>
    <w:rsid w:val="001D214D"/>
    <w:pPr>
      <w:ind w:left="708"/>
    </w:pPr>
  </w:style>
  <w:style w:type="table" w:styleId="Grigliatabella">
    <w:name w:val="Table Grid"/>
    <w:basedOn w:val="Tabellanormale"/>
    <w:uiPriority w:val="39"/>
    <w:rsid w:val="00A71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808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ziallapersona@comune.lucignano.ar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onsulenza@entionli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e.lucignano@postacert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VINCI – DOMANDA DI AMMISSIONE  PER  NIDO D’INFANZIA</vt:lpstr>
    </vt:vector>
  </TitlesOfParts>
  <Company/>
  <LinksUpToDate>false</LinksUpToDate>
  <CharactersWithSpaces>6176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VINCI – DOMANDA DI AMMISSIONE  PER  NIDO D’INFANZIA</dc:title>
  <dc:subject/>
  <dc:creator>Comune di Lucignano;Roberta Gnazzi</dc:creator>
  <cp:keywords/>
  <dc:description/>
  <cp:lastModifiedBy>Utente</cp:lastModifiedBy>
  <cp:revision>2</cp:revision>
  <cp:lastPrinted>2020-06-08T08:57:00Z</cp:lastPrinted>
  <dcterms:created xsi:type="dcterms:W3CDTF">2020-06-10T09:28:00Z</dcterms:created>
  <dcterms:modified xsi:type="dcterms:W3CDTF">2020-06-10T09:28:00Z</dcterms:modified>
</cp:coreProperties>
</file>