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11FE3B" w14:textId="04A2404B" w:rsidR="005C2327" w:rsidRDefault="00740B72" w:rsidP="005C2327">
      <w:pPr>
        <w:pStyle w:val="Pidipagina"/>
        <w:tabs>
          <w:tab w:val="clear" w:pos="4819"/>
          <w:tab w:val="clear" w:pos="9638"/>
          <w:tab w:val="left" w:pos="5910"/>
        </w:tabs>
        <w:spacing w:line="12" w:lineRule="atLeast"/>
        <w:ind w:left="-284" w:right="-56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4F29CBD" wp14:editId="5F893D29">
            <wp:extent cx="381000" cy="503959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8" cy="5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D721" w14:textId="77777777" w:rsidR="00D3417E" w:rsidRPr="005C2327" w:rsidRDefault="00D3417E" w:rsidP="005C2327">
      <w:pPr>
        <w:pStyle w:val="Pidipagina"/>
        <w:tabs>
          <w:tab w:val="clear" w:pos="4819"/>
          <w:tab w:val="clear" w:pos="9638"/>
          <w:tab w:val="left" w:pos="5910"/>
        </w:tabs>
        <w:spacing w:line="12" w:lineRule="atLeast"/>
        <w:ind w:left="-284" w:right="-568"/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C23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Comune di Lucignano</w:t>
      </w:r>
    </w:p>
    <w:p w14:paraId="0E13E196" w14:textId="1F1D9C0C" w:rsidR="00D3417E" w:rsidRDefault="006F0E14" w:rsidP="00D3417E">
      <w:pPr>
        <w:pStyle w:val="Standard"/>
        <w:tabs>
          <w:tab w:val="left" w:pos="851"/>
        </w:tabs>
        <w:jc w:val="center"/>
        <w:rPr>
          <w:b/>
          <w:bCs/>
          <w:i/>
          <w:iCs/>
          <w:sz w:val="24"/>
          <w:szCs w:val="24"/>
          <w:shd w:val="clear" w:color="auto" w:fill="FFFFFF"/>
        </w:rPr>
      </w:pPr>
      <w:r>
        <w:rPr>
          <w:b/>
          <w:bCs/>
          <w:i/>
          <w:iCs/>
          <w:sz w:val="24"/>
          <w:szCs w:val="24"/>
          <w:shd w:val="clear" w:color="auto" w:fill="FFFFFF"/>
        </w:rPr>
        <w:t xml:space="preserve">     </w:t>
      </w:r>
      <w:r w:rsidR="00D3417E" w:rsidRPr="005C2327">
        <w:rPr>
          <w:b/>
          <w:bCs/>
          <w:i/>
          <w:iCs/>
          <w:sz w:val="24"/>
          <w:szCs w:val="24"/>
          <w:shd w:val="clear" w:color="auto" w:fill="FFFFFF"/>
        </w:rPr>
        <w:t>Servizi socio educativi</w:t>
      </w:r>
    </w:p>
    <w:p w14:paraId="5F3AAACD" w14:textId="77777777" w:rsidR="00F1168F" w:rsidRPr="007B3813" w:rsidRDefault="00F1168F" w:rsidP="00D3417E">
      <w:pPr>
        <w:pStyle w:val="Standard"/>
        <w:tabs>
          <w:tab w:val="left" w:pos="851"/>
        </w:tabs>
        <w:jc w:val="center"/>
        <w:rPr>
          <w:b/>
          <w:bCs/>
          <w:i/>
          <w:iCs/>
          <w:sz w:val="10"/>
          <w:szCs w:val="10"/>
          <w:shd w:val="clear" w:color="auto" w:fill="FFFFFF"/>
        </w:rPr>
      </w:pPr>
    </w:p>
    <w:p w14:paraId="0E4AE806" w14:textId="69AACD5E" w:rsidR="00C66E7C" w:rsidRDefault="00F1168F" w:rsidP="00C66E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4"/>
        </w:rPr>
      </w:pPr>
      <w:r w:rsidRPr="00C66E7C">
        <w:rPr>
          <w:rFonts w:ascii="Times New Roman" w:hAnsi="Times New Roman" w:cs="Times New Roman"/>
          <w:b/>
          <w:bCs/>
          <w:i/>
          <w:iCs/>
          <w:sz w:val="24"/>
        </w:rPr>
        <w:t>In collaborazione</w:t>
      </w:r>
      <w:r w:rsidR="001C2828">
        <w:rPr>
          <w:rFonts w:ascii="Times New Roman" w:hAnsi="Times New Roman" w:cs="Times New Roman"/>
          <w:b/>
          <w:bCs/>
          <w:i/>
          <w:iCs/>
          <w:sz w:val="24"/>
        </w:rPr>
        <w:t xml:space="preserve"> con</w:t>
      </w:r>
      <w:r w:rsidRPr="00C66E7C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="00554CE4" w:rsidRPr="00DF65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Progetto Persona</w:t>
      </w:r>
      <w:r w:rsidR="00554CE4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C66E7C">
        <w:rPr>
          <w:rFonts w:ascii="Times New Roman" w:hAnsi="Times New Roman" w:cs="Times New Roman"/>
          <w:b/>
          <w:bCs/>
          <w:i/>
          <w:iCs/>
          <w:sz w:val="24"/>
        </w:rPr>
        <w:t>cooperativa sociale</w:t>
      </w:r>
      <w:r w:rsidR="00554CE4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spellStart"/>
      <w:r w:rsidR="00554CE4">
        <w:rPr>
          <w:rFonts w:ascii="Times New Roman" w:hAnsi="Times New Roman" w:cs="Times New Roman"/>
          <w:b/>
          <w:bCs/>
          <w:i/>
          <w:iCs/>
          <w:sz w:val="24"/>
        </w:rPr>
        <w:t>a.r.l</w:t>
      </w:r>
      <w:proofErr w:type="spellEnd"/>
      <w:r w:rsidR="00554CE4">
        <w:rPr>
          <w:rFonts w:ascii="Times New Roman" w:hAnsi="Times New Roman" w:cs="Times New Roman"/>
          <w:b/>
          <w:bCs/>
          <w:i/>
          <w:iCs/>
          <w:sz w:val="24"/>
        </w:rPr>
        <w:t>. Onlus</w:t>
      </w:r>
    </w:p>
    <w:p w14:paraId="6C2CEB94" w14:textId="7F9A9BFD" w:rsidR="00B54E81" w:rsidRPr="00B54E81" w:rsidRDefault="00DF6549" w:rsidP="00B54E81">
      <w:pPr>
        <w:jc w:val="center"/>
        <w:rPr>
          <w:rFonts w:ascii="Brush Script MT" w:hAnsi="Brush Script MT"/>
          <w:b/>
          <w:bCs/>
          <w:color w:val="44546A" w:themeColor="text2"/>
          <w:spacing w:val="128"/>
          <w:sz w:val="44"/>
          <w:szCs w:val="44"/>
          <w14:shadow w14:blurRad="0" w14:dist="45847" w14:dir="3378596" w14:sx="100000" w14:sy="100000" w14:kx="0" w14:ky="0" w14:algn="ctr">
            <w14:srgbClr w14:val="C0C0C0"/>
          </w14:shadow>
        </w:rPr>
      </w:pPr>
      <w:bookmarkStart w:id="0" w:name="_Hlk134439183"/>
      <w:r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>Centro Estivo</w:t>
      </w:r>
      <w:r w:rsidR="00C66E7C" w:rsidRPr="00E2780C"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 xml:space="preserve"> 202</w:t>
      </w:r>
      <w:r w:rsidR="00554CE4"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>3</w:t>
      </w:r>
      <w:r w:rsidR="003F684F"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 xml:space="preserve"> </w:t>
      </w:r>
      <w:bookmarkEnd w:id="0"/>
      <w:r w:rsidR="003F684F"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 xml:space="preserve">- </w:t>
      </w:r>
      <w:r w:rsidR="00B54E81" w:rsidRPr="007B3813">
        <w:rPr>
          <w:rFonts w:ascii="Brush Script MT" w:hAnsi="Brush Script MT"/>
          <w:b/>
          <w:bCs/>
          <w:color w:val="FF6600"/>
          <w:spacing w:val="128"/>
          <w:sz w:val="36"/>
          <w:szCs w:val="36"/>
          <w14:shadow w14:blurRad="0" w14:dist="45847" w14:dir="3378596" w14:sx="100000" w14:sy="100000" w14:kx="0" w14:ky="0" w14:algn="ctr">
            <w14:srgbClr w14:val="C0C0C0"/>
          </w14:shadow>
        </w:rPr>
        <w:t>Minori 6-11 anni</w:t>
      </w:r>
    </w:p>
    <w:p w14:paraId="49CA58FB" w14:textId="6425D84A" w:rsidR="00D6470C" w:rsidRPr="000D1CB7" w:rsidRDefault="00D3417E" w:rsidP="00D3417E">
      <w:pPr>
        <w:pStyle w:val="Intestazione"/>
        <w:tabs>
          <w:tab w:val="clear" w:pos="4819"/>
          <w:tab w:val="clear" w:pos="9638"/>
        </w:tabs>
        <w:jc w:val="center"/>
        <w:textAlignment w:val="baseline"/>
        <w:rPr>
          <w:rFonts w:ascii="Times New Roman" w:hAnsi="Times New Roman" w:cs="Times New Roman"/>
          <w:b/>
          <w:kern w:val="1"/>
          <w:sz w:val="24"/>
          <w:lang w:eastAsia="it-IT"/>
        </w:rPr>
      </w:pPr>
      <w:r w:rsidRPr="000D1CB7">
        <w:rPr>
          <w:rFonts w:ascii="Times New Roman" w:hAnsi="Times New Roman" w:cs="Times New Roman"/>
          <w:b/>
          <w:kern w:val="1"/>
          <w:sz w:val="24"/>
          <w:lang w:eastAsia="it-IT"/>
        </w:rPr>
        <w:t>Richiesta d’iscrizione al centro estivo 202</w:t>
      </w:r>
      <w:r w:rsidR="00DF6549">
        <w:rPr>
          <w:rFonts w:ascii="Times New Roman" w:hAnsi="Times New Roman" w:cs="Times New Roman"/>
          <w:b/>
          <w:kern w:val="1"/>
          <w:sz w:val="24"/>
          <w:lang w:eastAsia="it-IT"/>
        </w:rPr>
        <w:t>3</w:t>
      </w:r>
    </w:p>
    <w:p w14:paraId="6F6E0BE4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6BCB2814" w14:textId="77777777" w:rsidR="00D6470C" w:rsidRPr="00B75075" w:rsidRDefault="003D14D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>L</w:t>
      </w:r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D6470C" w:rsidRPr="00B75075">
        <w:rPr>
          <w:rFonts w:ascii="Times New Roman" w:hAnsi="Times New Roman" w:cs="Times New Roman"/>
          <w:sz w:val="18"/>
          <w:szCs w:val="18"/>
        </w:rPr>
        <w:t>sottoscritt</w:t>
      </w:r>
      <w:proofErr w:type="spellEnd"/>
      <w:proofErr w:type="gramStart"/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 xml:space="preserve">  (</w:t>
      </w:r>
      <w:proofErr w:type="gramEnd"/>
      <w:r w:rsidR="00D6470C" w:rsidRPr="00B75075">
        <w:rPr>
          <w:rFonts w:ascii="Times New Roman" w:hAnsi="Times New Roman" w:cs="Times New Roman"/>
          <w:sz w:val="18"/>
          <w:szCs w:val="18"/>
        </w:rPr>
        <w:t xml:space="preserve">cognome) ………………………………….…….........…………(nome)……………………………………..………………..… </w:t>
      </w:r>
    </w:p>
    <w:p w14:paraId="6BCD8A03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71C7252" w14:textId="77777777" w:rsidR="00D6470C" w:rsidRPr="00B75075" w:rsidRDefault="003D14D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75075">
        <w:rPr>
          <w:rFonts w:ascii="Times New Roman" w:hAnsi="Times New Roman" w:cs="Times New Roman"/>
          <w:sz w:val="18"/>
          <w:szCs w:val="18"/>
        </w:rPr>
        <w:t>N</w:t>
      </w:r>
      <w:r w:rsidR="00D6470C" w:rsidRPr="00B75075">
        <w:rPr>
          <w:rFonts w:ascii="Times New Roman" w:hAnsi="Times New Roman" w:cs="Times New Roman"/>
          <w:sz w:val="18"/>
          <w:szCs w:val="18"/>
        </w:rPr>
        <w:t>at</w:t>
      </w:r>
      <w:proofErr w:type="spellEnd"/>
      <w:r w:rsidRPr="00B75075">
        <w:rPr>
          <w:rFonts w:ascii="Times New Roman" w:hAnsi="Times New Roman" w:cs="Times New Roman"/>
          <w:sz w:val="18"/>
          <w:szCs w:val="18"/>
        </w:rPr>
        <w:t>_</w:t>
      </w:r>
      <w:r w:rsidR="00D6470C" w:rsidRPr="00B75075">
        <w:rPr>
          <w:rFonts w:ascii="Times New Roman" w:hAnsi="Times New Roman" w:cs="Times New Roman"/>
          <w:sz w:val="18"/>
          <w:szCs w:val="18"/>
        </w:rPr>
        <w:t xml:space="preserve"> a………………………………………………</w:t>
      </w:r>
      <w:proofErr w:type="gramStart"/>
      <w:r w:rsidR="00D6470C" w:rsidRPr="00B75075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="00D6470C" w:rsidRPr="00B75075">
        <w:rPr>
          <w:rFonts w:ascii="Times New Roman" w:hAnsi="Times New Roman" w:cs="Times New Roman"/>
          <w:sz w:val="18"/>
          <w:szCs w:val="18"/>
        </w:rPr>
        <w:t>…………………</w:t>
      </w:r>
      <w:proofErr w:type="spellStart"/>
      <w:r w:rsidR="00D6470C" w:rsidRPr="00B75075">
        <w:rPr>
          <w:rFonts w:ascii="Times New Roman" w:hAnsi="Times New Roman" w:cs="Times New Roman"/>
          <w:sz w:val="18"/>
          <w:szCs w:val="18"/>
        </w:rPr>
        <w:t>prov</w:t>
      </w:r>
      <w:proofErr w:type="spellEnd"/>
      <w:r w:rsidR="00D6470C" w:rsidRPr="00B75075">
        <w:rPr>
          <w:rFonts w:ascii="Times New Roman" w:hAnsi="Times New Roman" w:cs="Times New Roman"/>
          <w:sz w:val="18"/>
          <w:szCs w:val="18"/>
        </w:rPr>
        <w:t xml:space="preserve">……………il………/………/…………….e residente </w:t>
      </w:r>
    </w:p>
    <w:p w14:paraId="1290844F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D30897D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in Via/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Piazza:…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>……………………….…………………………………………n.…....………Comune di .............................................prov........</w:t>
      </w:r>
    </w:p>
    <w:p w14:paraId="5A17627D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47CD2919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 xml:space="preserve">Codice 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Fiscale  …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………………………………………………………………………….................................................................</w:t>
      </w:r>
    </w:p>
    <w:p w14:paraId="24AE7528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1EB241F7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Telefono fisso ………………………………………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>Cellulare…………………………………………………………………….</w:t>
      </w:r>
    </w:p>
    <w:p w14:paraId="3799697D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630B446F" w14:textId="24B890EA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 xml:space="preserve"> </w:t>
      </w:r>
      <w:r w:rsidRPr="007B3813">
        <w:rPr>
          <w:rFonts w:ascii="Times New Roman" w:hAnsi="Times New Roman" w:cs="Times New Roman"/>
          <w:b/>
          <w:bCs/>
          <w:sz w:val="18"/>
          <w:szCs w:val="18"/>
        </w:rPr>
        <w:t>e-mail</w:t>
      </w:r>
      <w:r w:rsidRPr="00B75075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…………………………………………………………………………………………………………………………………………</w:t>
      </w:r>
    </w:p>
    <w:p w14:paraId="39DDA0FC" w14:textId="19D5E944" w:rsidR="00B75075" w:rsidRDefault="00D6470C" w:rsidP="008F310B">
      <w:pPr>
        <w:autoSpaceDE w:val="0"/>
        <w:ind w:left="2124" w:hanging="2124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in qualità </w:t>
      </w:r>
      <w:proofErr w:type="gramStart"/>
      <w:r w:rsidRPr="000D1CB7">
        <w:rPr>
          <w:rFonts w:ascii="Times New Roman" w:hAnsi="Times New Roman" w:cs="Times New Roman"/>
          <w:sz w:val="16"/>
          <w:szCs w:val="16"/>
        </w:rPr>
        <w:t>di:  (</w:t>
      </w:r>
      <w:proofErr w:type="gramEnd"/>
      <w:r w:rsidRPr="000D1CB7">
        <w:rPr>
          <w:rFonts w:ascii="Times New Roman" w:hAnsi="Times New Roman" w:cs="Times New Roman"/>
          <w:sz w:val="16"/>
          <w:szCs w:val="16"/>
        </w:rPr>
        <w:t xml:space="preserve">barrare </w:t>
      </w:r>
      <w:r w:rsidR="00140E2C">
        <w:rPr>
          <w:rFonts w:ascii="Times New Roman" w:hAnsi="Times New Roman" w:cs="Times New Roman"/>
          <w:sz w:val="16"/>
          <w:szCs w:val="16"/>
        </w:rPr>
        <w:t xml:space="preserve">la casella </w:t>
      </w:r>
      <w:r w:rsidR="00043A0D">
        <w:rPr>
          <w:rFonts w:ascii="Times New Roman" w:hAnsi="Times New Roman" w:cs="Times New Roman"/>
          <w:sz w:val="16"/>
          <w:szCs w:val="16"/>
        </w:rPr>
        <w:t>corrispondente</w:t>
      </w:r>
      <w:r w:rsidRPr="000D1CB7">
        <w:rPr>
          <w:rFonts w:ascii="Times New Roman" w:hAnsi="Times New Roman" w:cs="Times New Roman"/>
          <w:sz w:val="16"/>
          <w:szCs w:val="16"/>
        </w:rPr>
        <w:t xml:space="preserve">) </w:t>
      </w:r>
      <w:r w:rsidR="00B75075">
        <w:rPr>
          <w:rFonts w:ascii="Times New Roman" w:hAnsi="Times New Roman" w:cs="Times New Roman"/>
          <w:sz w:val="16"/>
          <w:szCs w:val="16"/>
        </w:rPr>
        <w:t xml:space="preserve">   </w:t>
      </w:r>
      <w:r w:rsidRPr="000D1CB7">
        <w:rPr>
          <w:rFonts w:ascii="Times New Roman" w:hAnsi="Times New Roman" w:cs="Times New Roman"/>
          <w:sz w:val="16"/>
          <w:szCs w:val="16"/>
        </w:rPr>
        <w:t xml:space="preserve">        </w:t>
      </w:r>
      <w:r w:rsidR="000D1CB7" w:rsidRPr="000D1CB7">
        <w:rPr>
          <w:rFonts w:ascii="Times New Roman" w:hAnsi="Times New Roman" w:cs="Times New Roman"/>
          <w:sz w:val="36"/>
          <w:szCs w:val="36"/>
        </w:rPr>
        <w:t>□</w:t>
      </w:r>
      <w:r w:rsidRPr="000D1CB7">
        <w:rPr>
          <w:rFonts w:ascii="Times New Roman" w:hAnsi="Times New Roman" w:cs="Times New Roman"/>
          <w:sz w:val="16"/>
          <w:szCs w:val="16"/>
        </w:rPr>
        <w:t xml:space="preserve">    madre              </w:t>
      </w:r>
      <w:r w:rsidR="000D1CB7">
        <w:rPr>
          <w:rFonts w:ascii="Times New Roman" w:hAnsi="Times New Roman" w:cs="Times New Roman"/>
          <w:sz w:val="16"/>
          <w:szCs w:val="16"/>
        </w:rPr>
        <w:tab/>
      </w:r>
      <w:r w:rsidR="000D1CB7" w:rsidRPr="000D1CB7">
        <w:rPr>
          <w:rFonts w:ascii="Times New Roman" w:hAnsi="Times New Roman" w:cs="Times New Roman"/>
          <w:sz w:val="36"/>
          <w:szCs w:val="36"/>
        </w:rPr>
        <w:t>□</w:t>
      </w:r>
      <w:r w:rsidR="003D14DC" w:rsidRPr="000D1CB7">
        <w:rPr>
          <w:rFonts w:ascii="Times New Roman" w:hAnsi="Times New Roman" w:cs="Times New Roman"/>
          <w:sz w:val="16"/>
          <w:szCs w:val="16"/>
        </w:rPr>
        <w:t xml:space="preserve">   padre     </w:t>
      </w:r>
    </w:p>
    <w:p w14:paraId="176446FE" w14:textId="5804592B" w:rsidR="003D14DC" w:rsidRPr="007B3813" w:rsidRDefault="003D14DC" w:rsidP="003D14DC">
      <w:pPr>
        <w:autoSpaceDE w:val="0"/>
        <w:jc w:val="both"/>
        <w:rPr>
          <w:rFonts w:ascii="Times New Roman" w:hAnsi="Times New Roman" w:cs="Times New Roman"/>
          <w:sz w:val="6"/>
          <w:szCs w:val="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      </w:t>
      </w:r>
    </w:p>
    <w:p w14:paraId="0BEB8B5C" w14:textId="1A7FD0F3" w:rsidR="00D6470C" w:rsidRPr="000D1CB7" w:rsidRDefault="00D6470C">
      <w:pPr>
        <w:autoSpaceDE w:val="0"/>
        <w:jc w:val="center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b/>
          <w:sz w:val="18"/>
          <w:szCs w:val="18"/>
        </w:rPr>
        <w:t>CHIED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 xml:space="preserve">E </w:t>
      </w:r>
      <w:r w:rsidR="007B3813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Pr="000D1CB7">
        <w:rPr>
          <w:rFonts w:ascii="Times New Roman" w:hAnsi="Times New Roman" w:cs="Times New Roman"/>
          <w:b/>
          <w:sz w:val="18"/>
          <w:szCs w:val="18"/>
        </w:rPr>
        <w:t>l’iscrizione a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l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CENTR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O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ESTIV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O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del/</w:t>
      </w:r>
      <w:r w:rsidR="002D0FFF" w:rsidRPr="000D1CB7">
        <w:rPr>
          <w:rFonts w:ascii="Times New Roman" w:hAnsi="Times New Roman" w:cs="Times New Roman"/>
          <w:b/>
          <w:sz w:val="18"/>
          <w:szCs w:val="18"/>
        </w:rPr>
        <w:t xml:space="preserve">la </w:t>
      </w:r>
      <w:r w:rsidRPr="000D1CB7">
        <w:rPr>
          <w:rFonts w:ascii="Times New Roman" w:hAnsi="Times New Roman" w:cs="Times New Roman"/>
          <w:b/>
          <w:sz w:val="18"/>
          <w:szCs w:val="18"/>
        </w:rPr>
        <w:t>figlio/</w:t>
      </w:r>
      <w:r w:rsidR="002D0FFF" w:rsidRPr="000D1CB7">
        <w:rPr>
          <w:rFonts w:ascii="Times New Roman" w:hAnsi="Times New Roman" w:cs="Times New Roman"/>
          <w:b/>
          <w:sz w:val="18"/>
          <w:szCs w:val="18"/>
        </w:rPr>
        <w:t>a</w:t>
      </w:r>
    </w:p>
    <w:p w14:paraId="57ABC4E6" w14:textId="77777777" w:rsidR="00D6470C" w:rsidRPr="00B75075" w:rsidRDefault="00D6470C">
      <w:pPr>
        <w:autoSpaceDE w:val="0"/>
        <w:jc w:val="center"/>
        <w:rPr>
          <w:rFonts w:ascii="Times New Roman" w:hAnsi="Times New Roman" w:cs="Times New Roman"/>
          <w:sz w:val="18"/>
          <w:szCs w:val="18"/>
        </w:rPr>
      </w:pPr>
    </w:p>
    <w:p w14:paraId="65DA2338" w14:textId="10E2BADA" w:rsidR="00D6470C" w:rsidRPr="00B75075" w:rsidRDefault="00D6470C">
      <w:pPr>
        <w:autoSpaceDE w:val="0"/>
        <w:rPr>
          <w:rFonts w:ascii="Times New Roman" w:hAnsi="Times New Roman" w:cs="Times New Roman"/>
          <w:sz w:val="18"/>
          <w:szCs w:val="18"/>
        </w:rPr>
      </w:pPr>
      <w:bookmarkStart w:id="1" w:name="_Hlk40891931"/>
      <w:r w:rsidRPr="00B75075">
        <w:rPr>
          <w:rFonts w:ascii="Times New Roman" w:hAnsi="Times New Roman" w:cs="Times New Roman"/>
          <w:sz w:val="18"/>
          <w:szCs w:val="18"/>
        </w:rPr>
        <w:t>(cognome) ……………………………………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 xml:space="preserve">…………….………………(nome)……………………………………..…………………… </w:t>
      </w:r>
    </w:p>
    <w:p w14:paraId="7C860D75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6B34C680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Nata/o a………………………………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>…………………………………</w:t>
      </w:r>
      <w:proofErr w:type="spellStart"/>
      <w:r w:rsidRPr="00B75075">
        <w:rPr>
          <w:rFonts w:ascii="Times New Roman" w:hAnsi="Times New Roman" w:cs="Times New Roman"/>
          <w:sz w:val="18"/>
          <w:szCs w:val="18"/>
        </w:rPr>
        <w:t>Prov</w:t>
      </w:r>
      <w:proofErr w:type="spellEnd"/>
      <w:r w:rsidRPr="00B75075">
        <w:rPr>
          <w:rFonts w:ascii="Times New Roman" w:hAnsi="Times New Roman" w:cs="Times New Roman"/>
          <w:sz w:val="18"/>
          <w:szCs w:val="18"/>
        </w:rPr>
        <w:t xml:space="preserve">……………il………/………/……………………e residente in </w:t>
      </w:r>
    </w:p>
    <w:p w14:paraId="62AFFEF4" w14:textId="77777777" w:rsidR="00D6470C" w:rsidRPr="00B75075" w:rsidRDefault="00D6470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</w:p>
    <w:p w14:paraId="51DBE25E" w14:textId="77777777" w:rsidR="003F684F" w:rsidRPr="00B75075" w:rsidRDefault="003F684F" w:rsidP="003F684F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in Via/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Piazza:…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>……………………….…………………………………………n.…....………Comune di .............................................prov........</w:t>
      </w:r>
    </w:p>
    <w:p w14:paraId="0C7EA488" w14:textId="77777777" w:rsidR="00D6470C" w:rsidRPr="007B3813" w:rsidRDefault="00D6470C">
      <w:pPr>
        <w:autoSpaceDE w:val="0"/>
        <w:jc w:val="both"/>
        <w:rPr>
          <w:rFonts w:ascii="Times New Roman" w:hAnsi="Times New Roman" w:cs="Times New Roman"/>
          <w:sz w:val="10"/>
          <w:szCs w:val="10"/>
        </w:rPr>
      </w:pPr>
    </w:p>
    <w:p w14:paraId="08186A03" w14:textId="37DEB6FC" w:rsidR="00A718FC" w:rsidRPr="00B75075" w:rsidRDefault="00D6470C" w:rsidP="00A718FC">
      <w:pPr>
        <w:autoSpaceDE w:val="0"/>
        <w:jc w:val="both"/>
        <w:rPr>
          <w:rFonts w:ascii="Times New Roman" w:hAnsi="Times New Roman" w:cs="Times New Roman"/>
          <w:sz w:val="18"/>
          <w:szCs w:val="18"/>
        </w:rPr>
      </w:pPr>
      <w:r w:rsidRPr="00B75075">
        <w:rPr>
          <w:rFonts w:ascii="Times New Roman" w:hAnsi="Times New Roman" w:cs="Times New Roman"/>
          <w:sz w:val="18"/>
          <w:szCs w:val="18"/>
        </w:rPr>
        <w:t>Codice Fiscale</w:t>
      </w:r>
      <w:r w:rsidR="00551605">
        <w:rPr>
          <w:rFonts w:ascii="Times New Roman" w:hAnsi="Times New Roman" w:cs="Times New Roman"/>
          <w:sz w:val="18"/>
          <w:szCs w:val="18"/>
        </w:rPr>
        <w:t>:</w:t>
      </w:r>
      <w:r w:rsidRPr="00B75075">
        <w:rPr>
          <w:rFonts w:ascii="Times New Roman" w:hAnsi="Times New Roman" w:cs="Times New Roman"/>
          <w:sz w:val="18"/>
          <w:szCs w:val="18"/>
        </w:rPr>
        <w:t xml:space="preserve"> ………………………………</w:t>
      </w:r>
      <w:proofErr w:type="gramStart"/>
      <w:r w:rsidRPr="00B75075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B75075">
        <w:rPr>
          <w:rFonts w:ascii="Times New Roman" w:hAnsi="Times New Roman" w:cs="Times New Roman"/>
          <w:sz w:val="18"/>
          <w:szCs w:val="18"/>
        </w:rPr>
        <w:t>………………………………………………</w:t>
      </w:r>
      <w:r w:rsidR="003D14DC" w:rsidRPr="00B75075">
        <w:rPr>
          <w:rFonts w:ascii="Times New Roman" w:hAnsi="Times New Roman" w:cs="Times New Roman"/>
          <w:sz w:val="18"/>
          <w:szCs w:val="18"/>
        </w:rPr>
        <w:t xml:space="preserve"> </w:t>
      </w:r>
      <w:bookmarkEnd w:id="1"/>
    </w:p>
    <w:p w14:paraId="5BF07247" w14:textId="77777777" w:rsidR="00E2780C" w:rsidRPr="007B3813" w:rsidRDefault="00E2780C">
      <w:pPr>
        <w:pStyle w:val="Standard"/>
        <w:rPr>
          <w:b/>
          <w:bCs/>
          <w:sz w:val="8"/>
          <w:szCs w:val="8"/>
          <w:shd w:val="clear" w:color="auto" w:fill="FFFFFF"/>
        </w:rPr>
      </w:pPr>
    </w:p>
    <w:p w14:paraId="71AF7669" w14:textId="667EA54D" w:rsidR="00E2780C" w:rsidRPr="00775417" w:rsidRDefault="00DF6549">
      <w:pPr>
        <w:pStyle w:val="Standard"/>
        <w:rPr>
          <w:sz w:val="22"/>
          <w:szCs w:val="22"/>
        </w:rPr>
      </w:pPr>
      <w:r w:rsidRPr="00775417">
        <w:rPr>
          <w:b/>
          <w:bCs/>
          <w:i/>
          <w:iCs/>
          <w:sz w:val="22"/>
          <w:szCs w:val="22"/>
          <w:shd w:val="clear" w:color="auto" w:fill="FFFFFF"/>
        </w:rPr>
        <w:t>Frequentante</w:t>
      </w:r>
      <w:r w:rsidRPr="00775417">
        <w:rPr>
          <w:b/>
          <w:bCs/>
          <w:sz w:val="22"/>
          <w:szCs w:val="22"/>
          <w:shd w:val="clear" w:color="auto" w:fill="FFFFFF"/>
        </w:rPr>
        <w:t xml:space="preserve"> </w:t>
      </w:r>
      <w:r w:rsidR="00E2780C" w:rsidRPr="00775417">
        <w:rPr>
          <w:b/>
          <w:bCs/>
          <w:sz w:val="22"/>
          <w:szCs w:val="22"/>
          <w:shd w:val="clear" w:color="auto" w:fill="FFFFFF"/>
        </w:rPr>
        <w:t xml:space="preserve">la Scuola </w:t>
      </w:r>
      <w:r w:rsidRPr="00775417">
        <w:rPr>
          <w:b/>
          <w:bCs/>
          <w:sz w:val="22"/>
          <w:szCs w:val="22"/>
          <w:shd w:val="clear" w:color="auto" w:fill="FFFFFF"/>
        </w:rPr>
        <w:t>Primaria</w:t>
      </w:r>
      <w:r w:rsidR="00775417" w:rsidRPr="00775417">
        <w:rPr>
          <w:b/>
          <w:bCs/>
          <w:sz w:val="22"/>
          <w:szCs w:val="22"/>
          <w:shd w:val="clear" w:color="auto" w:fill="FFFFFF"/>
        </w:rPr>
        <w:t xml:space="preserve"> di Lucignano</w:t>
      </w:r>
    </w:p>
    <w:p w14:paraId="0D9F2DBD" w14:textId="77777777" w:rsidR="00E2780C" w:rsidRPr="007B3813" w:rsidRDefault="00E2780C">
      <w:pPr>
        <w:pStyle w:val="Standard"/>
        <w:rPr>
          <w:sz w:val="12"/>
          <w:szCs w:val="12"/>
        </w:rPr>
      </w:pPr>
    </w:p>
    <w:p w14:paraId="7BA227E7" w14:textId="735E8EF4" w:rsidR="00D6470C" w:rsidRPr="00E2780C" w:rsidRDefault="00D6470C">
      <w:pPr>
        <w:pStyle w:val="Standard"/>
        <w:rPr>
          <w:b/>
          <w:i/>
          <w:iCs/>
          <w:shd w:val="clear" w:color="auto" w:fill="FFFFFF"/>
        </w:rPr>
      </w:pPr>
      <w:r w:rsidRPr="00E2780C">
        <w:rPr>
          <w:bCs/>
          <w:i/>
          <w:iCs/>
          <w:sz w:val="22"/>
          <w:szCs w:val="22"/>
          <w:shd w:val="clear" w:color="auto" w:fill="FFFFFF"/>
        </w:rPr>
        <w:t xml:space="preserve">barrare </w:t>
      </w:r>
      <w:r w:rsidR="000D1CB7" w:rsidRPr="00E2780C">
        <w:rPr>
          <w:bCs/>
          <w:i/>
          <w:iCs/>
          <w:sz w:val="22"/>
          <w:szCs w:val="22"/>
          <w:shd w:val="clear" w:color="auto" w:fill="FFFFFF"/>
        </w:rPr>
        <w:t>il periodo richiesto</w:t>
      </w:r>
      <w:r w:rsidR="00342791" w:rsidRPr="00E2780C">
        <w:rPr>
          <w:bCs/>
          <w:i/>
          <w:iCs/>
          <w:sz w:val="22"/>
          <w:szCs w:val="22"/>
          <w:shd w:val="clear" w:color="auto" w:fill="FFFFFF"/>
        </w:rPr>
        <w:t xml:space="preserve"> </w:t>
      </w:r>
      <w:r w:rsidR="006F0E14" w:rsidRPr="00E2780C">
        <w:rPr>
          <w:bCs/>
          <w:i/>
          <w:iCs/>
          <w:sz w:val="22"/>
          <w:szCs w:val="22"/>
          <w:shd w:val="clear" w:color="auto" w:fill="FFFFFF"/>
        </w:rPr>
        <w:t xml:space="preserve"> </w:t>
      </w:r>
    </w:p>
    <w:p w14:paraId="4930479D" w14:textId="77777777" w:rsidR="006F0E14" w:rsidRPr="003F684F" w:rsidRDefault="006F0E14" w:rsidP="006F0E14">
      <w:pPr>
        <w:jc w:val="both"/>
        <w:rPr>
          <w:rFonts w:ascii="Times New Roman" w:hAnsi="Times New Roman" w:cs="Times New Roman"/>
          <w:sz w:val="10"/>
          <w:szCs w:val="16"/>
        </w:rPr>
      </w:pPr>
    </w:p>
    <w:p w14:paraId="37D1D520" w14:textId="77777777" w:rsidR="00DF6549" w:rsidRPr="00DF6549" w:rsidRDefault="00DF6549" w:rsidP="00DF6549">
      <w:pPr>
        <w:pStyle w:val="Paragrafoelenco"/>
        <w:numPr>
          <w:ilvl w:val="0"/>
          <w:numId w:val="18"/>
        </w:numPr>
        <w:suppressAutoHyphens w:val="0"/>
        <w:ind w:right="-286"/>
        <w:contextualSpacing/>
        <w:jc w:val="both"/>
        <w:rPr>
          <w:rFonts w:ascii="Times New Roman" w:hAnsi="Times New Roman" w:cs="Times New Roman"/>
          <w:szCs w:val="22"/>
          <w:lang w:eastAsia="it-IT"/>
        </w:rPr>
      </w:pPr>
      <w:r w:rsidRPr="00DF6549">
        <w:rPr>
          <w:rFonts w:ascii="Times New Roman" w:hAnsi="Times New Roman" w:cs="Times New Roman"/>
          <w:b/>
          <w:i/>
        </w:rPr>
        <w:t xml:space="preserve">Quattro settimane dal 19 giugno al 14 luglio </w:t>
      </w:r>
      <w:r w:rsidRPr="00DF6549">
        <w:rPr>
          <w:rFonts w:ascii="Times New Roman" w:hAnsi="Times New Roman" w:cs="Times New Roman"/>
          <w:b/>
          <w:i/>
          <w:szCs w:val="22"/>
        </w:rPr>
        <w:t xml:space="preserve">                          </w:t>
      </w:r>
    </w:p>
    <w:p w14:paraId="07E9F921" w14:textId="77777777" w:rsidR="00DF6549" w:rsidRPr="00DF6549" w:rsidRDefault="00DF6549" w:rsidP="00DF6549">
      <w:pPr>
        <w:spacing w:line="276" w:lineRule="auto"/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</w:t>
      </w:r>
      <w:bookmarkStart w:id="2" w:name="_Hlk134434290"/>
      <w:r w:rsidRPr="00DF6549">
        <w:rPr>
          <w:rFonts w:ascii="Times New Roman" w:hAnsi="Times New Roman" w:cs="Times New Roman"/>
          <w:b/>
          <w:szCs w:val="22"/>
        </w:rPr>
        <w:t>fino alle 14,00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€ 220,00 </w:t>
      </w:r>
    </w:p>
    <w:p w14:paraId="36072BEC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 xml:space="preserve">□ </w:t>
      </w:r>
      <w:r w:rsidRPr="00DF6549">
        <w:rPr>
          <w:rFonts w:ascii="Times New Roman" w:hAnsi="Times New Roman" w:cs="Times New Roman"/>
          <w:b/>
          <w:szCs w:val="22"/>
        </w:rPr>
        <w:t>fino alle 16,00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€ 240,00</w:t>
      </w:r>
    </w:p>
    <w:bookmarkEnd w:id="2"/>
    <w:p w14:paraId="4C2CDAC5" w14:textId="77777777" w:rsidR="00DF6549" w:rsidRPr="003F684F" w:rsidRDefault="00DF6549" w:rsidP="00DF6549">
      <w:pPr>
        <w:ind w:left="720"/>
        <w:jc w:val="both"/>
        <w:rPr>
          <w:rFonts w:ascii="Times New Roman" w:hAnsi="Times New Roman" w:cs="Times New Roman"/>
          <w:b/>
          <w:sz w:val="8"/>
          <w:szCs w:val="12"/>
        </w:rPr>
      </w:pPr>
    </w:p>
    <w:p w14:paraId="6FD18FD4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 w:val="18"/>
          <w:szCs w:val="22"/>
        </w:rPr>
      </w:pPr>
      <w:r w:rsidRPr="00DF6549">
        <w:rPr>
          <w:rFonts w:ascii="Times New Roman" w:hAnsi="Times New Roman" w:cs="Times New Roman"/>
          <w:b/>
          <w:sz w:val="18"/>
          <w:szCs w:val="22"/>
        </w:rPr>
        <w:t>*********************************</w:t>
      </w:r>
    </w:p>
    <w:p w14:paraId="5587B72B" w14:textId="77777777" w:rsidR="00DF6549" w:rsidRPr="00DF6549" w:rsidRDefault="00DF6549" w:rsidP="00DF6549">
      <w:pPr>
        <w:pStyle w:val="Paragrafoelenco"/>
        <w:numPr>
          <w:ilvl w:val="0"/>
          <w:numId w:val="18"/>
        </w:numPr>
        <w:suppressAutoHyphens w:val="0"/>
        <w:ind w:right="-286"/>
        <w:contextualSpacing/>
        <w:jc w:val="both"/>
        <w:rPr>
          <w:rFonts w:ascii="Times New Roman" w:hAnsi="Times New Roman" w:cs="Times New Roman"/>
          <w:szCs w:val="22"/>
          <w:lang w:eastAsia="it-IT"/>
        </w:rPr>
      </w:pPr>
      <w:r w:rsidRPr="00DF6549">
        <w:rPr>
          <w:rFonts w:ascii="Times New Roman" w:hAnsi="Times New Roman" w:cs="Times New Roman"/>
          <w:b/>
          <w:i/>
        </w:rPr>
        <w:t xml:space="preserve">Quattro settimane dal 3 al 28 luglio </w:t>
      </w:r>
      <w:r w:rsidRPr="00DF6549">
        <w:rPr>
          <w:rFonts w:ascii="Times New Roman" w:hAnsi="Times New Roman" w:cs="Times New Roman"/>
          <w:b/>
          <w:i/>
          <w:szCs w:val="22"/>
        </w:rPr>
        <w:tab/>
      </w:r>
    </w:p>
    <w:p w14:paraId="528ACFE6" w14:textId="77777777" w:rsidR="00DF6549" w:rsidRPr="00DF6549" w:rsidRDefault="00DF6549" w:rsidP="00DF6549">
      <w:pPr>
        <w:spacing w:line="276" w:lineRule="auto"/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14,00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€ 220,00 </w:t>
      </w:r>
    </w:p>
    <w:p w14:paraId="32569E3F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 xml:space="preserve">□ </w:t>
      </w:r>
      <w:r w:rsidRPr="00DF6549">
        <w:rPr>
          <w:rFonts w:ascii="Times New Roman" w:hAnsi="Times New Roman" w:cs="Times New Roman"/>
          <w:b/>
          <w:szCs w:val="22"/>
        </w:rPr>
        <w:t>fino alle 16,00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</w:t>
      </w:r>
      <w:r w:rsidRPr="00DF6549">
        <w:rPr>
          <w:rFonts w:ascii="Times New Roman" w:hAnsi="Times New Roman" w:cs="Times New Roman"/>
          <w:b/>
          <w:szCs w:val="22"/>
        </w:rPr>
        <w:tab/>
        <w:t xml:space="preserve"> € 240,00</w:t>
      </w:r>
    </w:p>
    <w:p w14:paraId="40019BBF" w14:textId="77777777" w:rsidR="00DF6549" w:rsidRPr="003F684F" w:rsidRDefault="00DF6549" w:rsidP="00DF6549">
      <w:pPr>
        <w:ind w:left="720"/>
        <w:jc w:val="both"/>
        <w:rPr>
          <w:rFonts w:ascii="Times New Roman" w:hAnsi="Times New Roman" w:cs="Times New Roman"/>
          <w:b/>
          <w:sz w:val="8"/>
          <w:szCs w:val="12"/>
        </w:rPr>
      </w:pPr>
    </w:p>
    <w:p w14:paraId="18C0C575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 w:val="18"/>
          <w:szCs w:val="22"/>
        </w:rPr>
      </w:pPr>
      <w:r w:rsidRPr="00DF6549">
        <w:rPr>
          <w:rFonts w:ascii="Times New Roman" w:hAnsi="Times New Roman" w:cs="Times New Roman"/>
          <w:b/>
          <w:sz w:val="18"/>
          <w:szCs w:val="22"/>
        </w:rPr>
        <w:t>******************************</w:t>
      </w:r>
    </w:p>
    <w:p w14:paraId="3663CF87" w14:textId="77777777" w:rsidR="00DF6549" w:rsidRPr="00DF6549" w:rsidRDefault="00DF6549" w:rsidP="00DF654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b/>
          <w:i/>
          <w:spacing w:val="-1"/>
          <w:szCs w:val="18"/>
          <w:u w:val="single"/>
        </w:rPr>
      </w:pPr>
      <w:r w:rsidRPr="00DF6549">
        <w:rPr>
          <w:rFonts w:ascii="Times New Roman" w:hAnsi="Times New Roman" w:cs="Times New Roman"/>
          <w:b/>
          <w:i/>
        </w:rPr>
        <w:t xml:space="preserve">due settimane dal </w:t>
      </w:r>
      <w:r w:rsidRPr="00DF6549">
        <w:rPr>
          <w:rFonts w:ascii="Times New Roman" w:hAnsi="Times New Roman" w:cs="Times New Roman"/>
          <w:b/>
          <w:i/>
          <w:noProof/>
        </w:rPr>
        <w:t>19 al 30 giugno</w:t>
      </w:r>
      <w:r w:rsidRPr="00DF6549">
        <w:rPr>
          <w:rFonts w:ascii="Times New Roman" w:hAnsi="Times New Roman" w:cs="Times New Roman"/>
          <w:b/>
          <w:i/>
          <w:szCs w:val="22"/>
        </w:rPr>
        <w:tab/>
        <w:t xml:space="preserve"> </w:t>
      </w:r>
    </w:p>
    <w:p w14:paraId="2E1D4676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14,00                     € 120,00</w:t>
      </w:r>
    </w:p>
    <w:p w14:paraId="3424DD3B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16,00                     € 130,00</w:t>
      </w:r>
    </w:p>
    <w:p w14:paraId="0547FB67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Cs w:val="22"/>
        </w:rPr>
        <w:t>*******************************</w:t>
      </w:r>
    </w:p>
    <w:p w14:paraId="35843F2A" w14:textId="77777777" w:rsidR="00DF6549" w:rsidRPr="00DF6549" w:rsidRDefault="00DF6549" w:rsidP="00DF654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b/>
          <w:i/>
          <w:spacing w:val="-1"/>
          <w:szCs w:val="18"/>
          <w:u w:val="single"/>
        </w:rPr>
      </w:pPr>
      <w:r w:rsidRPr="00DF6549">
        <w:rPr>
          <w:rFonts w:ascii="Times New Roman" w:hAnsi="Times New Roman" w:cs="Times New Roman"/>
          <w:b/>
          <w:i/>
        </w:rPr>
        <w:t>due settimane dal 3 al 14 luglio</w:t>
      </w:r>
      <w:r w:rsidRPr="00DF6549">
        <w:rPr>
          <w:rFonts w:ascii="Times New Roman" w:hAnsi="Times New Roman" w:cs="Times New Roman"/>
          <w:b/>
          <w:i/>
          <w:szCs w:val="22"/>
        </w:rPr>
        <w:tab/>
        <w:t xml:space="preserve"> </w:t>
      </w:r>
    </w:p>
    <w:p w14:paraId="2D77F032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14,00                     € 120,00</w:t>
      </w:r>
    </w:p>
    <w:p w14:paraId="6D468202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16,00                     € 130,00</w:t>
      </w:r>
    </w:p>
    <w:p w14:paraId="44F66A62" w14:textId="77777777" w:rsidR="00DF6549" w:rsidRPr="003F684F" w:rsidRDefault="00DF6549" w:rsidP="00DF6549">
      <w:pPr>
        <w:ind w:left="720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C5BFB8E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Cs w:val="22"/>
        </w:rPr>
        <w:t>*******************************</w:t>
      </w:r>
    </w:p>
    <w:p w14:paraId="2FCE5B24" w14:textId="77777777" w:rsidR="00DF6549" w:rsidRPr="00DF6549" w:rsidRDefault="00DF6549" w:rsidP="00DF654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b/>
          <w:i/>
          <w:spacing w:val="-1"/>
          <w:szCs w:val="18"/>
          <w:u w:val="single"/>
        </w:rPr>
      </w:pPr>
      <w:r w:rsidRPr="00DF6549">
        <w:rPr>
          <w:rFonts w:ascii="Times New Roman" w:hAnsi="Times New Roman" w:cs="Times New Roman"/>
          <w:b/>
          <w:i/>
        </w:rPr>
        <w:t>due settimane dal 17 al 28 luglio</w:t>
      </w:r>
      <w:r w:rsidRPr="00DF6549">
        <w:rPr>
          <w:rFonts w:ascii="Times New Roman" w:hAnsi="Times New Roman" w:cs="Times New Roman"/>
          <w:b/>
          <w:i/>
          <w:szCs w:val="22"/>
        </w:rPr>
        <w:tab/>
        <w:t xml:space="preserve"> </w:t>
      </w:r>
    </w:p>
    <w:p w14:paraId="1A8B44C7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14,00                     € 120,00</w:t>
      </w:r>
    </w:p>
    <w:p w14:paraId="6BDA51D1" w14:textId="77777777" w:rsidR="00DF6549" w:rsidRPr="00DF6549" w:rsidRDefault="00DF6549" w:rsidP="00DF6549">
      <w:pPr>
        <w:ind w:left="720"/>
        <w:jc w:val="both"/>
        <w:rPr>
          <w:rFonts w:ascii="Times New Roman" w:hAnsi="Times New Roman" w:cs="Times New Roman"/>
          <w:b/>
          <w:szCs w:val="22"/>
        </w:rPr>
      </w:pPr>
      <w:r w:rsidRPr="00DF6549">
        <w:rPr>
          <w:rFonts w:ascii="Times New Roman" w:hAnsi="Times New Roman" w:cs="Times New Roman"/>
          <w:b/>
          <w:sz w:val="36"/>
          <w:szCs w:val="22"/>
        </w:rPr>
        <w:t>□</w:t>
      </w:r>
      <w:r w:rsidRPr="00DF6549">
        <w:rPr>
          <w:rFonts w:ascii="Times New Roman" w:hAnsi="Times New Roman" w:cs="Times New Roman"/>
          <w:b/>
          <w:szCs w:val="22"/>
        </w:rPr>
        <w:t xml:space="preserve"> fino alle 16,00                     € 130,00</w:t>
      </w:r>
    </w:p>
    <w:p w14:paraId="2A42E981" w14:textId="77777777" w:rsidR="00E63A4B" w:rsidRPr="00DF6549" w:rsidRDefault="00E63A4B" w:rsidP="006F0E14">
      <w:pPr>
        <w:pStyle w:val="Paragrafoelenco"/>
        <w:ind w:left="426"/>
        <w:rPr>
          <w:rFonts w:ascii="Times New Roman" w:hAnsi="Times New Roman" w:cs="Times New Roman"/>
          <w:bCs/>
          <w:i/>
          <w:iCs/>
          <w:sz w:val="24"/>
        </w:rPr>
      </w:pPr>
    </w:p>
    <w:p w14:paraId="7E70518D" w14:textId="466D6795" w:rsidR="006F0E14" w:rsidRDefault="006F0E14">
      <w:pPr>
        <w:pStyle w:val="Standard"/>
        <w:rPr>
          <w:b/>
          <w:sz w:val="14"/>
          <w:szCs w:val="14"/>
          <w:shd w:val="clear" w:color="auto" w:fill="FFFFFF"/>
        </w:rPr>
      </w:pPr>
    </w:p>
    <w:p w14:paraId="52DF3C6F" w14:textId="777EDF43" w:rsidR="00E63A4B" w:rsidRDefault="00E63A4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DICHIARA </w:t>
      </w:r>
      <w:r w:rsidR="00957AAB">
        <w:rPr>
          <w:rFonts w:ascii="Times New Roman" w:hAnsi="Times New Roman" w:cs="Times New Roman"/>
          <w:b/>
          <w:sz w:val="18"/>
          <w:szCs w:val="18"/>
        </w:rPr>
        <w:t>di</w:t>
      </w:r>
    </w:p>
    <w:p w14:paraId="6FA075DC" w14:textId="0A4364BC" w:rsidR="00957AAB" w:rsidRDefault="00957AAB" w:rsidP="00957AA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18"/>
          <w:szCs w:val="18"/>
        </w:rPr>
      </w:pPr>
    </w:p>
    <w:p w14:paraId="6E458CC1" w14:textId="77777777" w:rsidR="00B75075" w:rsidRDefault="00957AAB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>
        <w:rPr>
          <w:rFonts w:ascii="Times New Roman" w:hAnsi="Times New Roman" w:cs="Times New Roman"/>
          <w:b/>
          <w:sz w:val="36"/>
          <w:szCs w:val="22"/>
        </w:rPr>
        <w:t xml:space="preserve"> </w:t>
      </w:r>
      <w:r w:rsidRPr="00957AAB">
        <w:rPr>
          <w:rFonts w:ascii="Times New Roman" w:hAnsi="Times New Roman" w:cs="Times New Roman"/>
        </w:rPr>
        <w:t>essere a conoscenza che</w:t>
      </w:r>
      <w:r>
        <w:rPr>
          <w:rFonts w:ascii="Times New Roman" w:hAnsi="Times New Roman" w:cs="Times New Roman"/>
        </w:rPr>
        <w:t xml:space="preserve"> l</w:t>
      </w:r>
      <w:r w:rsidRPr="007112A9">
        <w:rPr>
          <w:rFonts w:ascii="Times New Roman" w:hAnsi="Times New Roman" w:cs="Times New Roman"/>
        </w:rPr>
        <w:t>’ammissione si considera perfezionata con il pagamento della quota.</w:t>
      </w:r>
      <w:r>
        <w:rPr>
          <w:rFonts w:ascii="Times New Roman" w:hAnsi="Times New Roman" w:cs="Times New Roman"/>
        </w:rPr>
        <w:t xml:space="preserve"> Il</w:t>
      </w:r>
      <w:r w:rsidRPr="007112A9">
        <w:rPr>
          <w:rFonts w:ascii="Times New Roman" w:hAnsi="Times New Roman" w:cs="Times New Roman"/>
        </w:rPr>
        <w:t xml:space="preserve"> </w:t>
      </w:r>
      <w:r w:rsidRPr="007112A9">
        <w:rPr>
          <w:rFonts w:ascii="Times New Roman" w:hAnsi="Times New Roman" w:cs="Times New Roman"/>
          <w:b/>
          <w:bCs/>
        </w:rPr>
        <w:t>pagamento</w:t>
      </w:r>
      <w:r w:rsidRPr="007112A9">
        <w:rPr>
          <w:rFonts w:ascii="Times New Roman" w:hAnsi="Times New Roman" w:cs="Times New Roman"/>
        </w:rPr>
        <w:t xml:space="preserve"> in ogni caso dovrà</w:t>
      </w:r>
      <w:r>
        <w:rPr>
          <w:rFonts w:ascii="Times New Roman" w:hAnsi="Times New Roman" w:cs="Times New Roman"/>
        </w:rPr>
        <w:t xml:space="preserve"> </w:t>
      </w:r>
      <w:r w:rsidRPr="007112A9">
        <w:rPr>
          <w:rFonts w:ascii="Times New Roman" w:hAnsi="Times New Roman" w:cs="Times New Roman"/>
        </w:rPr>
        <w:t xml:space="preserve">aver luogo </w:t>
      </w:r>
      <w:r>
        <w:rPr>
          <w:rFonts w:ascii="Times New Roman" w:hAnsi="Times New Roman" w:cs="Times New Roman"/>
        </w:rPr>
        <w:t>entro i termini indicati nella comunicazione che verrà fatta dall’Ufficio Servizi Educativi</w:t>
      </w:r>
      <w:r w:rsidRPr="007112A9">
        <w:rPr>
          <w:rFonts w:ascii="Times New Roman" w:hAnsi="Times New Roman" w:cs="Times New Roman"/>
        </w:rPr>
        <w:t xml:space="preserve">. </w:t>
      </w:r>
    </w:p>
    <w:p w14:paraId="6FAB7CD1" w14:textId="7D35BF52" w:rsidR="00A733A6" w:rsidRDefault="00957AAB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bCs/>
        </w:rPr>
      </w:pPr>
      <w:r w:rsidRPr="007112A9">
        <w:rPr>
          <w:rFonts w:ascii="Times New Roman" w:hAnsi="Times New Roman" w:cs="Times New Roman"/>
        </w:rPr>
        <w:t xml:space="preserve">Il </w:t>
      </w:r>
      <w:r w:rsidRPr="007112A9">
        <w:rPr>
          <w:rFonts w:ascii="Times New Roman" w:hAnsi="Times New Roman" w:cs="Times New Roman"/>
          <w:i/>
          <w:iCs/>
        </w:rPr>
        <w:t>mancato pagamento</w:t>
      </w:r>
      <w:r w:rsidRPr="007112A9">
        <w:rPr>
          <w:rFonts w:ascii="Times New Roman" w:hAnsi="Times New Roman" w:cs="Times New Roman"/>
        </w:rPr>
        <w:t xml:space="preserve"> entro il suddetto termine comporta la </w:t>
      </w:r>
      <w:r w:rsidRPr="007112A9">
        <w:rPr>
          <w:rFonts w:ascii="Times New Roman" w:hAnsi="Times New Roman" w:cs="Times New Roman"/>
          <w:b/>
          <w:bCs/>
        </w:rPr>
        <w:t>decadenza automatica dell’ammissione.</w:t>
      </w:r>
    </w:p>
    <w:p w14:paraId="11F9ACB2" w14:textId="77777777" w:rsidR="00B75075" w:rsidRDefault="00B75075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</w:p>
    <w:p w14:paraId="6917911E" w14:textId="0CE8B419" w:rsidR="00A733A6" w:rsidRPr="00A733A6" w:rsidRDefault="00A733A6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6F0E14">
        <w:rPr>
          <w:rFonts w:ascii="Times New Roman" w:hAnsi="Times New Roman" w:cs="Times New Roman"/>
          <w:b/>
          <w:sz w:val="36"/>
          <w:szCs w:val="22"/>
        </w:rPr>
        <w:t>□</w:t>
      </w:r>
      <w:r>
        <w:rPr>
          <w:rFonts w:ascii="Times New Roman" w:hAnsi="Times New Roman" w:cs="Times New Roman"/>
          <w:b/>
          <w:sz w:val="36"/>
          <w:szCs w:val="22"/>
        </w:rPr>
        <w:t xml:space="preserve"> </w:t>
      </w:r>
      <w:r w:rsidR="00644F8A" w:rsidRPr="00957AAB">
        <w:rPr>
          <w:rFonts w:ascii="Times New Roman" w:hAnsi="Times New Roman" w:cs="Times New Roman"/>
        </w:rPr>
        <w:t>essere a conoscenza che</w:t>
      </w:r>
      <w:r w:rsidR="00644F8A">
        <w:rPr>
          <w:rFonts w:ascii="Times New Roman" w:hAnsi="Times New Roman" w:cs="Times New Roman"/>
        </w:rPr>
        <w:t xml:space="preserve"> </w:t>
      </w:r>
      <w:r w:rsidR="00957AAB" w:rsidRPr="007112A9">
        <w:rPr>
          <w:rFonts w:ascii="Times New Roman" w:hAnsi="Times New Roman" w:cs="Times New Roman"/>
          <w:b/>
          <w:bCs/>
          <w:color w:val="000000"/>
        </w:rPr>
        <w:t>è possibile rinunciare</w:t>
      </w:r>
      <w:r w:rsidR="00957AAB" w:rsidRPr="007112A9">
        <w:rPr>
          <w:rFonts w:ascii="Times New Roman" w:hAnsi="Times New Roman" w:cs="Times New Roman"/>
          <w:color w:val="000000"/>
        </w:rPr>
        <w:t xml:space="preserve"> all’ammissione al Centro estivo con un </w:t>
      </w:r>
      <w:r w:rsidR="00957AAB" w:rsidRPr="007112A9">
        <w:rPr>
          <w:rFonts w:ascii="Times New Roman" w:hAnsi="Times New Roman" w:cs="Times New Roman"/>
          <w:b/>
          <w:bCs/>
          <w:color w:val="000000"/>
        </w:rPr>
        <w:t xml:space="preserve">preavviso di almeno 5 giorni </w:t>
      </w:r>
      <w:r w:rsidR="00957AAB" w:rsidRPr="007112A9">
        <w:rPr>
          <w:rFonts w:ascii="Times New Roman" w:hAnsi="Times New Roman" w:cs="Times New Roman"/>
          <w:color w:val="000000"/>
        </w:rPr>
        <w:t>prima dell'inizio del</w:t>
      </w:r>
      <w:r w:rsidR="00D76681">
        <w:rPr>
          <w:rFonts w:ascii="Times New Roman" w:hAnsi="Times New Roman" w:cs="Times New Roman"/>
          <w:color w:val="000000"/>
        </w:rPr>
        <w:t>l’attività</w:t>
      </w:r>
      <w:r w:rsidR="00957AAB" w:rsidRPr="007112A9">
        <w:rPr>
          <w:rFonts w:ascii="Times New Roman" w:hAnsi="Times New Roman" w:cs="Times New Roman"/>
          <w:color w:val="000000"/>
        </w:rPr>
        <w:t xml:space="preserve">. </w:t>
      </w:r>
      <w:r w:rsidRPr="007112A9">
        <w:rPr>
          <w:rFonts w:ascii="Times New Roman" w:hAnsi="Times New Roman" w:cs="Times New Roman"/>
          <w:color w:val="000000"/>
        </w:rPr>
        <w:t xml:space="preserve">La comunicazione di rinuncia deve essere trasmessa alla mail: </w:t>
      </w:r>
      <w:r w:rsidRPr="007112A9">
        <w:rPr>
          <w:rFonts w:ascii="Times New Roman" w:hAnsi="Times New Roman" w:cs="Times New Roman"/>
          <w:color w:val="000081"/>
        </w:rPr>
        <w:t xml:space="preserve">protocollo@comune.lucignano.ar.it </w:t>
      </w:r>
      <w:r w:rsidRPr="007112A9">
        <w:rPr>
          <w:rFonts w:ascii="Times New Roman" w:hAnsi="Times New Roman" w:cs="Times New Roman"/>
          <w:color w:val="000000"/>
        </w:rPr>
        <w:t>per PEC o semplice email. La rinuncia diventa irrevocabile una volta assunta al protocollo dell’Ente.</w:t>
      </w:r>
    </w:p>
    <w:p w14:paraId="41EEB680" w14:textId="5C0947B7" w:rsidR="00D6470C" w:rsidRPr="005076CB" w:rsidRDefault="00A733A6" w:rsidP="00A733A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18"/>
          <w:szCs w:val="18"/>
        </w:rPr>
      </w:pPr>
      <w:r w:rsidRPr="007112A9">
        <w:rPr>
          <w:rFonts w:ascii="Times New Roman" w:hAnsi="Times New Roman" w:cs="Times New Roman"/>
          <w:b/>
          <w:bCs/>
        </w:rPr>
        <w:t>In caso di mancata comunicazione della rinuncia nei termini e modalità suddetti</w:t>
      </w:r>
      <w:r w:rsidR="00C66E7C">
        <w:rPr>
          <w:rFonts w:ascii="Times New Roman" w:hAnsi="Times New Roman" w:cs="Times New Roman"/>
          <w:b/>
          <w:bCs/>
        </w:rPr>
        <w:t>,</w:t>
      </w:r>
      <w:r w:rsidRPr="007112A9">
        <w:rPr>
          <w:rFonts w:ascii="Times New Roman" w:hAnsi="Times New Roman" w:cs="Times New Roman"/>
          <w:b/>
          <w:bCs/>
        </w:rPr>
        <w:t xml:space="preserve"> alla famiglia verrà addebitata interamente la quota di frequenza</w:t>
      </w:r>
      <w:r w:rsidRPr="007112A9">
        <w:rPr>
          <w:rFonts w:ascii="Times New Roman" w:hAnsi="Times New Roman" w:cs="Times New Roman"/>
        </w:rPr>
        <w:t>.</w:t>
      </w:r>
    </w:p>
    <w:p w14:paraId="7DDC2A15" w14:textId="77777777" w:rsidR="00D6470C" w:rsidRPr="000D1CB7" w:rsidRDefault="00D6470C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5CB0A7D" w14:textId="77777777" w:rsidR="00E63A4B" w:rsidRPr="000D1CB7" w:rsidRDefault="00E63A4B" w:rsidP="00C44EB4">
      <w:pPr>
        <w:ind w:left="360"/>
        <w:jc w:val="center"/>
        <w:rPr>
          <w:rFonts w:ascii="Times New Roman" w:hAnsi="Times New Roman" w:cs="Times New Roman"/>
          <w:b/>
          <w:bCs/>
          <w:sz w:val="20"/>
        </w:rPr>
      </w:pPr>
    </w:p>
    <w:p w14:paraId="66F2DB38" w14:textId="77777777" w:rsidR="005076CB" w:rsidRPr="0007784C" w:rsidRDefault="005076CB" w:rsidP="00E82B94">
      <w:pPr>
        <w:suppressAutoHyphens w:val="0"/>
        <w:ind w:left="708"/>
        <w:rPr>
          <w:rFonts w:ascii="Times New Roman" w:hAnsi="Times New Roman" w:cs="Times New Roman"/>
          <w:b/>
          <w:sz w:val="36"/>
          <w:szCs w:val="32"/>
          <w:lang w:eastAsia="it-IT"/>
        </w:rPr>
      </w:pPr>
    </w:p>
    <w:p w14:paraId="67A77D00" w14:textId="77777777" w:rsidR="00E82B94" w:rsidRPr="00D3417E" w:rsidRDefault="00E82B94" w:rsidP="00E82B94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 xml:space="preserve">Data________________                                       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  <w:t xml:space="preserve">   Firma _____________________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br/>
      </w:r>
    </w:p>
    <w:p w14:paraId="24CD49F3" w14:textId="77777777" w:rsidR="0007784C" w:rsidRDefault="0007784C" w:rsidP="00D3417E">
      <w:pPr>
        <w:suppressAutoHyphens w:val="0"/>
        <w:jc w:val="center"/>
        <w:rPr>
          <w:rFonts w:ascii="Times New Roman" w:hAnsi="Times New Roman" w:cs="Times New Roman"/>
          <w:b/>
          <w:bCs/>
          <w:szCs w:val="20"/>
          <w:lang w:eastAsia="it-IT"/>
        </w:rPr>
      </w:pPr>
    </w:p>
    <w:p w14:paraId="6EFF1D50" w14:textId="4AC93A45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bCs/>
          <w:szCs w:val="20"/>
          <w:lang w:eastAsia="it-IT"/>
        </w:rPr>
      </w:pPr>
      <w:r w:rsidRPr="00D3417E">
        <w:rPr>
          <w:rFonts w:ascii="Times New Roman" w:hAnsi="Times New Roman" w:cs="Times New Roman"/>
          <w:b/>
          <w:bCs/>
          <w:szCs w:val="20"/>
          <w:lang w:eastAsia="it-IT"/>
        </w:rPr>
        <w:t>Informativa Sul Trattamento Dei Dati Personali Resa Ai Sensi Del Regolamento Ue N° 679/2016</w:t>
      </w:r>
    </w:p>
    <w:p w14:paraId="4C14746E" w14:textId="77777777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  <w:lang w:eastAsia="it-IT"/>
        </w:rPr>
      </w:pPr>
    </w:p>
    <w:p w14:paraId="345A9A29" w14:textId="4FA320D0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Titolare del trattamento è il Comune di LUCIGNANO</w:t>
      </w:r>
      <w:r w:rsidRPr="00D3417E">
        <w:rPr>
          <w:rFonts w:ascii="Times New Roman" w:hAnsi="Times New Roman" w:cs="Times New Roman"/>
          <w:sz w:val="20"/>
          <w:szCs w:val="20"/>
          <w:lang w:eastAsia="it-IT"/>
        </w:rPr>
        <w:t xml:space="preserve">, piazza del Tribunale n. 22 – Lucignano, 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Tel. 0575838036 - Fax 0575838026, email: </w:t>
      </w:r>
      <w:hyperlink r:id="rId8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serviziallapersona@comune.lucignano.ar.it</w:t>
        </w:r>
      </w:hyperlink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</w:t>
      </w:r>
      <w:proofErr w:type="spellStart"/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Pec</w:t>
      </w:r>
      <w:proofErr w:type="spellEnd"/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: </w:t>
      </w:r>
      <w:hyperlink r:id="rId9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comune.lucignano@postacert.toscana.it</w:t>
        </w:r>
      </w:hyperlink>
    </w:p>
    <w:p w14:paraId="12D8D490" w14:textId="1CCE02E6" w:rsidR="00D3417E" w:rsidRPr="00D3417E" w:rsidRDefault="00D3417E" w:rsidP="00D3417E">
      <w:pPr>
        <w:suppressAutoHyphens w:val="0"/>
        <w:rPr>
          <w:rFonts w:ascii="Times New Roman" w:hAnsi="Times New Roman" w:cs="Times New Roman"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Il Comune di Lucignano in qualità di titolare del trattamento informa che i dati personali vengono trattati con modalità elettroniche e su supporti cartacei, nell’ambito delle funzioni attribuite all’unità organizzativa Area Servizi alla Persona – Ufficio scuola, per la finalità di gestione delle iscrizioni al</w:t>
      </w:r>
      <w:r w:rsidRPr="000D1CB7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Centro Estivo Lucignano 202</w:t>
      </w:r>
      <w:r w:rsidR="00A93313">
        <w:rPr>
          <w:rFonts w:ascii="Times New Roman" w:hAnsi="Times New Roman" w:cs="Times New Roman"/>
          <w:bCs/>
          <w:sz w:val="20"/>
          <w:szCs w:val="20"/>
          <w:lang w:eastAsia="it-IT"/>
        </w:rPr>
        <w:t>3</w:t>
      </w:r>
      <w:r w:rsidR="00E63A4B">
        <w:rPr>
          <w:rFonts w:ascii="Times New Roman" w:hAnsi="Times New Roman" w:cs="Times New Roman"/>
          <w:bCs/>
          <w:sz w:val="20"/>
          <w:szCs w:val="20"/>
          <w:lang w:eastAsia="it-IT"/>
        </w:rPr>
        <w:t>.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</w:t>
      </w:r>
    </w:p>
    <w:p w14:paraId="235F5E99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Il conferimento dei dati è obbligatorio e l’eventuale rifiuto potrebbe comportare la mancata completa istruzione della istanza formulata e pertanto la mancata partecipazione al bando.</w:t>
      </w:r>
    </w:p>
    <w:p w14:paraId="1CBCD599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 xml:space="preserve">I dati personali possono formare oggetto di </w:t>
      </w:r>
      <w:r w:rsidRPr="00D3417E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>comunicazione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:</w:t>
      </w:r>
    </w:p>
    <w:p w14:paraId="135B0309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Ai soggetti responsabili del trattamento </w:t>
      </w:r>
    </w:p>
    <w:p w14:paraId="25902971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Ad altri soggetti pubblici a cui i dati devono essere comunicati per dare adempimento ad obblighi di legge </w:t>
      </w:r>
    </w:p>
    <w:p w14:paraId="26929E3B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Ai soggetti che esercitano il diritto di accesso attribuito dalla L. 241/90 o il diritto di accesso civico.</w:t>
      </w:r>
    </w:p>
    <w:p w14:paraId="7F2C2966" w14:textId="77777777" w:rsidR="00A93313" w:rsidRPr="00D15013" w:rsidRDefault="00D3417E" w:rsidP="00A93313">
      <w:pPr>
        <w:rPr>
          <w:rFonts w:ascii="Times New Roman" w:hAnsi="Times New Roman" w:cs="Times New Roman"/>
          <w:sz w:val="20"/>
          <w:szCs w:val="20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 dati sono conservati in una forma che consente l'identificazione dell'interessato per un periodo di tempo non superiore a quello necessario agli scopi per i quali essi sono stati raccolti e successivamente trattati, per essere poi archiviati in forma cartacea e informatizzata. L’interessato ha diritto alla protezione dei dati che lo riguardano, ha diritto di accedere ai dati personali a sé riferiti e di esercitare, nei confronti del titolare gli altri diritti previsti dagli artt. 16 e seguenti del Regolamento UE n°679/2016. Il Responsabile della protezione dei dati (</w:t>
      </w:r>
      <w:r w:rsidRPr="00D15013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RPD-DPO), </w:t>
      </w:r>
      <w:r w:rsidR="00A93313" w:rsidRPr="00D15013">
        <w:rPr>
          <w:rFonts w:ascii="Times New Roman" w:hAnsi="Times New Roman" w:cs="Times New Roman"/>
          <w:bCs/>
          <w:sz w:val="20"/>
          <w:szCs w:val="20"/>
        </w:rPr>
        <w:t xml:space="preserve">a cui l’interessato potrà rivolgersi per esercitare i diritti sopra indicati, è: Nadia </w:t>
      </w:r>
      <w:proofErr w:type="spellStart"/>
      <w:r w:rsidR="00A93313" w:rsidRPr="00D15013">
        <w:rPr>
          <w:rFonts w:ascii="Times New Roman" w:hAnsi="Times New Roman" w:cs="Times New Roman"/>
          <w:bCs/>
          <w:sz w:val="20"/>
          <w:szCs w:val="20"/>
        </w:rPr>
        <w:t>Corà</w:t>
      </w:r>
      <w:proofErr w:type="spellEnd"/>
      <w:r w:rsidR="00A93313" w:rsidRPr="00D15013">
        <w:rPr>
          <w:rFonts w:ascii="Times New Roman" w:hAnsi="Times New Roman" w:cs="Times New Roman"/>
          <w:bCs/>
          <w:sz w:val="20"/>
          <w:szCs w:val="20"/>
        </w:rPr>
        <w:t xml:space="preserve">, i cui dati di contatto sono: Tel. 0376803074 - </w:t>
      </w:r>
      <w:r w:rsidR="00A93313" w:rsidRPr="00D15013">
        <w:rPr>
          <w:rFonts w:ascii="Times New Roman" w:hAnsi="Times New Roman" w:cs="Times New Roman"/>
          <w:sz w:val="20"/>
          <w:szCs w:val="20"/>
        </w:rPr>
        <w:t>C</w:t>
      </w:r>
      <w:r w:rsidR="00A93313" w:rsidRPr="00D15013">
        <w:rPr>
          <w:rFonts w:ascii="Times New Roman" w:hAnsi="Times New Roman" w:cs="Times New Roman"/>
          <w:bCs/>
          <w:sz w:val="20"/>
          <w:szCs w:val="20"/>
        </w:rPr>
        <w:t xml:space="preserve">ellulare: 3404731928 - Email: </w:t>
      </w:r>
      <w:hyperlink r:id="rId10" w:history="1">
        <w:r w:rsidR="00A93313" w:rsidRPr="00D15013">
          <w:rPr>
            <w:rStyle w:val="Collegamentoipertestuale"/>
            <w:rFonts w:ascii="Times New Roman" w:hAnsi="Times New Roman"/>
            <w:bCs/>
            <w:sz w:val="20"/>
            <w:szCs w:val="20"/>
          </w:rPr>
          <w:t>consulenza@entionline.it</w:t>
        </w:r>
      </w:hyperlink>
      <w:r w:rsidR="00A93313" w:rsidRPr="00D15013">
        <w:rPr>
          <w:rFonts w:ascii="Times New Roman" w:hAnsi="Times New Roman" w:cs="Times New Roman"/>
          <w:bCs/>
          <w:sz w:val="20"/>
          <w:szCs w:val="20"/>
        </w:rPr>
        <w:t xml:space="preserve"> - </w:t>
      </w:r>
      <w:r w:rsidR="00A93313" w:rsidRPr="00D15013">
        <w:rPr>
          <w:rFonts w:ascii="Times New Roman" w:hAnsi="Times New Roman" w:cs="Times New Roman"/>
          <w:sz w:val="20"/>
          <w:szCs w:val="20"/>
        </w:rPr>
        <w:t xml:space="preserve">PEC: </w:t>
      </w:r>
      <w:hyperlink r:id="rId11" w:history="1">
        <w:r w:rsidR="00A93313" w:rsidRPr="00D15013">
          <w:rPr>
            <w:rStyle w:val="Collegamentoipertestuale"/>
            <w:rFonts w:ascii="Times New Roman" w:hAnsi="Times New Roman"/>
            <w:sz w:val="20"/>
            <w:szCs w:val="20"/>
          </w:rPr>
          <w:t>nadia.cora@mantova.pecavvocati.it</w:t>
        </w:r>
      </w:hyperlink>
    </w:p>
    <w:p w14:paraId="5C3D31A1" w14:textId="77777777" w:rsidR="00A93313" w:rsidRPr="00D15013" w:rsidRDefault="00A93313" w:rsidP="00A93313">
      <w:pPr>
        <w:rPr>
          <w:rFonts w:ascii="Times New Roman" w:hAnsi="Times New Roman" w:cs="Times New Roman"/>
          <w:bCs/>
          <w:sz w:val="16"/>
          <w:szCs w:val="16"/>
        </w:rPr>
      </w:pPr>
    </w:p>
    <w:p w14:paraId="12FFF5BE" w14:textId="77777777" w:rsidR="00D3417E" w:rsidRPr="00D15013" w:rsidRDefault="00D3417E" w:rsidP="00D3417E">
      <w:pPr>
        <w:suppressAutoHyphens w:val="0"/>
        <w:rPr>
          <w:rFonts w:ascii="Times New Roman" w:hAnsi="Times New Roman" w:cs="Times New Roman"/>
          <w:sz w:val="24"/>
          <w:lang w:eastAsia="it-IT"/>
        </w:rPr>
      </w:pPr>
    </w:p>
    <w:p w14:paraId="008346AE" w14:textId="77777777" w:rsidR="00D3417E" w:rsidRPr="00D3417E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lang w:eastAsia="it-IT"/>
        </w:rPr>
      </w:pPr>
    </w:p>
    <w:p w14:paraId="473B2DB8" w14:textId="77777777" w:rsidR="00D3417E" w:rsidRPr="000D1CB7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 xml:space="preserve">Data________________                                       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</w:p>
    <w:p w14:paraId="4455C1A3" w14:textId="77777777" w:rsidR="00D3417E" w:rsidRPr="00D3417E" w:rsidRDefault="00D3417E" w:rsidP="00D3417E">
      <w:pPr>
        <w:suppressAutoHyphens w:val="0"/>
        <w:ind w:left="708"/>
        <w:jc w:val="right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  <w:t xml:space="preserve">   Firma _____________________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br/>
      </w:r>
    </w:p>
    <w:p w14:paraId="28F26EB2" w14:textId="77777777" w:rsidR="00D3417E" w:rsidRPr="00D3417E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</w:p>
    <w:p w14:paraId="778D6C64" w14:textId="77777777" w:rsidR="00D3417E" w:rsidRPr="00D3417E" w:rsidRDefault="00D3417E" w:rsidP="00D3417E">
      <w:pPr>
        <w:suppressAutoHyphens w:val="0"/>
        <w:ind w:left="708"/>
        <w:jc w:val="center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Allegare copia fotostatica di un documento di identità del sottoscrittore in corso di validità</w:t>
      </w:r>
    </w:p>
    <w:p w14:paraId="07842E58" w14:textId="4BA704E6" w:rsid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 xml:space="preserve">ai sensi dell’art. 38 del D.P.R. 445/2000 </w:t>
      </w:r>
      <w:proofErr w:type="spellStart"/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ss.mm.ii</w:t>
      </w:r>
      <w:proofErr w:type="spellEnd"/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.</w:t>
      </w:r>
    </w:p>
    <w:p w14:paraId="6173D67A" w14:textId="33F7E7E1" w:rsidR="000575C9" w:rsidRDefault="000575C9" w:rsidP="00D3417E">
      <w:pPr>
        <w:suppressAutoHyphens w:val="0"/>
        <w:jc w:val="center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</w:p>
    <w:p w14:paraId="0FF8B6D4" w14:textId="77777777" w:rsidR="000575C9" w:rsidRDefault="000575C9" w:rsidP="000575C9">
      <w:pPr>
        <w:tabs>
          <w:tab w:val="left" w:pos="4680"/>
        </w:tabs>
        <w:rPr>
          <w:rFonts w:ascii="Times New Roman" w:hAnsi="Times New Roman" w:cs="Times New Roman"/>
          <w:bCs/>
          <w:sz w:val="18"/>
          <w:szCs w:val="22"/>
        </w:rPr>
      </w:pPr>
    </w:p>
    <w:p w14:paraId="0463A4B2" w14:textId="77777777" w:rsidR="00B435C2" w:rsidRDefault="00B435C2" w:rsidP="000575C9">
      <w:pPr>
        <w:tabs>
          <w:tab w:val="left" w:pos="4680"/>
        </w:tabs>
        <w:rPr>
          <w:rFonts w:ascii="Times New Roman" w:hAnsi="Times New Roman" w:cs="Times New Roman"/>
          <w:bCs/>
          <w:sz w:val="18"/>
          <w:szCs w:val="22"/>
        </w:rPr>
      </w:pPr>
    </w:p>
    <w:p w14:paraId="2DA8297F" w14:textId="77777777" w:rsidR="00B435C2" w:rsidRDefault="00B435C2" w:rsidP="000575C9">
      <w:pPr>
        <w:tabs>
          <w:tab w:val="left" w:pos="4680"/>
        </w:tabs>
        <w:rPr>
          <w:rFonts w:ascii="Times New Roman" w:hAnsi="Times New Roman" w:cs="Times New Roman"/>
          <w:bCs/>
          <w:sz w:val="18"/>
          <w:szCs w:val="22"/>
        </w:rPr>
      </w:pPr>
    </w:p>
    <w:p w14:paraId="43136930" w14:textId="77777777" w:rsidR="00B435C2" w:rsidRDefault="00B435C2" w:rsidP="000575C9">
      <w:pPr>
        <w:tabs>
          <w:tab w:val="left" w:pos="4680"/>
        </w:tabs>
        <w:rPr>
          <w:rFonts w:ascii="Times New Roman" w:hAnsi="Times New Roman" w:cs="Times New Roman"/>
          <w:bCs/>
          <w:sz w:val="18"/>
          <w:szCs w:val="22"/>
        </w:rPr>
      </w:pPr>
    </w:p>
    <w:p w14:paraId="0DDD6CCF" w14:textId="274CA99B" w:rsidR="000575C9" w:rsidRPr="0032136A" w:rsidRDefault="000575C9" w:rsidP="000575C9">
      <w:pPr>
        <w:tabs>
          <w:tab w:val="left" w:pos="4680"/>
        </w:tabs>
        <w:rPr>
          <w:rFonts w:ascii="Times New Roman" w:hAnsi="Times New Roman" w:cs="Times New Roman"/>
          <w:b/>
          <w:i/>
          <w:iCs/>
          <w:szCs w:val="22"/>
        </w:rPr>
      </w:pPr>
      <w:r w:rsidRPr="0032136A">
        <w:rPr>
          <w:rFonts w:ascii="Times New Roman" w:hAnsi="Times New Roman" w:cs="Times New Roman"/>
          <w:bCs/>
          <w:sz w:val="18"/>
          <w:szCs w:val="22"/>
        </w:rPr>
        <w:t>L’Iscrizione dovrà essere inviata</w:t>
      </w:r>
      <w:r>
        <w:rPr>
          <w:rFonts w:ascii="Times New Roman" w:hAnsi="Times New Roman" w:cs="Times New Roman"/>
          <w:bCs/>
          <w:sz w:val="18"/>
          <w:szCs w:val="22"/>
        </w:rPr>
        <w:t xml:space="preserve">, </w:t>
      </w:r>
      <w:r w:rsidRPr="000575C9">
        <w:rPr>
          <w:rFonts w:ascii="Times New Roman" w:hAnsi="Times New Roman" w:cs="Times New Roman"/>
          <w:bCs/>
          <w:sz w:val="18"/>
          <w:szCs w:val="22"/>
          <w:highlight w:val="yellow"/>
        </w:rPr>
        <w:t xml:space="preserve">entro e non oltre il </w:t>
      </w:r>
      <w:r w:rsidRPr="000575C9">
        <w:rPr>
          <w:rFonts w:ascii="Times New Roman" w:hAnsi="Times New Roman" w:cs="Times New Roman"/>
          <w:b/>
          <w:szCs w:val="28"/>
          <w:highlight w:val="yellow"/>
        </w:rPr>
        <w:t>29 maggio 2023</w:t>
      </w:r>
      <w:r w:rsidRPr="000575C9">
        <w:rPr>
          <w:rFonts w:ascii="Times New Roman" w:hAnsi="Times New Roman" w:cs="Times New Roman"/>
          <w:bCs/>
          <w:sz w:val="18"/>
          <w:szCs w:val="22"/>
          <w:highlight w:val="yellow"/>
        </w:rPr>
        <w:t>,</w:t>
      </w:r>
      <w:r>
        <w:rPr>
          <w:rFonts w:ascii="Times New Roman" w:hAnsi="Times New Roman" w:cs="Times New Roman"/>
          <w:bCs/>
          <w:sz w:val="18"/>
          <w:szCs w:val="22"/>
        </w:rPr>
        <w:t xml:space="preserve"> </w:t>
      </w:r>
      <w:r w:rsidRPr="0032136A">
        <w:rPr>
          <w:rFonts w:ascii="Times New Roman" w:hAnsi="Times New Roman" w:cs="Times New Roman"/>
          <w:bCs/>
          <w:sz w:val="18"/>
          <w:szCs w:val="22"/>
        </w:rPr>
        <w:t>tramite:</w:t>
      </w:r>
    </w:p>
    <w:p w14:paraId="02A3E94A" w14:textId="77777777" w:rsidR="000575C9" w:rsidRPr="0032136A" w:rsidRDefault="000575C9" w:rsidP="000575C9">
      <w:pPr>
        <w:pStyle w:val="Stile8"/>
        <w:numPr>
          <w:ilvl w:val="0"/>
          <w:numId w:val="21"/>
        </w:numPr>
        <w:autoSpaceDN/>
        <w:spacing w:line="240" w:lineRule="auto"/>
        <w:ind w:right="0"/>
        <w:rPr>
          <w:rFonts w:ascii="Times New Roman" w:hAnsi="Times New Roman"/>
          <w:i/>
          <w:iCs/>
          <w:noProof/>
          <w:color w:val="0000FF"/>
          <w:sz w:val="18"/>
          <w:szCs w:val="18"/>
          <w:u w:val="single"/>
        </w:rPr>
      </w:pPr>
      <w:r w:rsidRPr="0032136A">
        <w:rPr>
          <w:rFonts w:ascii="Times New Roman" w:hAnsi="Times New Roman" w:cs="Times New Roman"/>
          <w:bCs/>
          <w:sz w:val="18"/>
          <w:szCs w:val="18"/>
        </w:rPr>
        <w:t xml:space="preserve">mail semplice, all’indirizzo: </w:t>
      </w:r>
      <w:hyperlink r:id="rId12" w:history="1">
        <w:r w:rsidRPr="0032136A">
          <w:rPr>
            <w:rStyle w:val="Collegamentoipertestuale"/>
            <w:rFonts w:ascii="Times New Roman" w:hAnsi="Times New Roman"/>
            <w:bCs/>
            <w:sz w:val="18"/>
            <w:szCs w:val="18"/>
          </w:rPr>
          <w:t>protocollo@comune.lucignano.ar.it</w:t>
        </w:r>
      </w:hyperlink>
      <w:r w:rsidRPr="0032136A">
        <w:rPr>
          <w:rFonts w:ascii="Times New Roman" w:hAnsi="Times New Roman" w:cs="Times New Roman"/>
          <w:bCs/>
          <w:sz w:val="18"/>
          <w:szCs w:val="18"/>
        </w:rPr>
        <w:t xml:space="preserve"> ;</w:t>
      </w:r>
    </w:p>
    <w:p w14:paraId="6539762D" w14:textId="77777777" w:rsidR="000575C9" w:rsidRPr="0032136A" w:rsidRDefault="000575C9" w:rsidP="000575C9">
      <w:pPr>
        <w:pStyle w:val="Stile8"/>
        <w:numPr>
          <w:ilvl w:val="0"/>
          <w:numId w:val="21"/>
        </w:numPr>
        <w:autoSpaceDN/>
        <w:spacing w:line="240" w:lineRule="auto"/>
        <w:ind w:right="0"/>
        <w:jc w:val="left"/>
        <w:rPr>
          <w:rStyle w:val="Collegamentoipertestuale"/>
          <w:rFonts w:ascii="Times New Roman" w:hAnsi="Times New Roman"/>
          <w:i/>
          <w:iCs/>
          <w:noProof/>
          <w:sz w:val="18"/>
          <w:szCs w:val="18"/>
        </w:rPr>
      </w:pPr>
      <w:r w:rsidRPr="0032136A">
        <w:rPr>
          <w:rFonts w:ascii="Times New Roman" w:hAnsi="Times New Roman"/>
          <w:bCs/>
          <w:sz w:val="18"/>
          <w:szCs w:val="18"/>
        </w:rPr>
        <w:t xml:space="preserve"> PEC all’indirizzo: </w:t>
      </w:r>
      <w:hyperlink r:id="rId13" w:history="1">
        <w:r w:rsidRPr="0032136A">
          <w:rPr>
            <w:rStyle w:val="Collegamentoipertestuale"/>
            <w:rFonts w:ascii="Times New Roman" w:hAnsi="Times New Roman"/>
            <w:bCs/>
            <w:sz w:val="18"/>
            <w:szCs w:val="18"/>
          </w:rPr>
          <w:t>comune.lucignano@postacert.toscana.it</w:t>
        </w:r>
      </w:hyperlink>
    </w:p>
    <w:p w14:paraId="68778253" w14:textId="77777777" w:rsidR="000575C9" w:rsidRPr="0032136A" w:rsidRDefault="000575C9" w:rsidP="000575C9">
      <w:pPr>
        <w:pStyle w:val="Paragrafoelenco"/>
        <w:numPr>
          <w:ilvl w:val="0"/>
          <w:numId w:val="21"/>
        </w:numPr>
        <w:suppressAutoHyphens w:val="0"/>
        <w:contextualSpacing/>
        <w:rPr>
          <w:rFonts w:ascii="Times New Roman" w:hAnsi="Times New Roman"/>
          <w:i/>
          <w:iCs/>
          <w:noProof/>
          <w:sz w:val="18"/>
          <w:szCs w:val="18"/>
        </w:rPr>
      </w:pPr>
      <w:r w:rsidRPr="0032136A">
        <w:rPr>
          <w:rFonts w:ascii="Times New Roman" w:hAnsi="Times New Roman"/>
          <w:sz w:val="18"/>
          <w:szCs w:val="18"/>
        </w:rPr>
        <w:t>a mano all’Ufficio Servizi Educativi del Comune di Lucignano, Piazza del Tribunale n. 22 – (0575 838036)</w:t>
      </w:r>
    </w:p>
    <w:p w14:paraId="4BCFA329" w14:textId="77777777" w:rsidR="000575C9" w:rsidRPr="0032136A" w:rsidRDefault="000575C9" w:rsidP="000575C9">
      <w:pPr>
        <w:pStyle w:val="Paragrafoelenco"/>
        <w:numPr>
          <w:ilvl w:val="0"/>
          <w:numId w:val="21"/>
        </w:numPr>
        <w:suppressAutoHyphens w:val="0"/>
        <w:contextualSpacing/>
        <w:rPr>
          <w:rFonts w:ascii="Times New Roman" w:hAnsi="Times New Roman"/>
          <w:i/>
          <w:iCs/>
          <w:noProof/>
          <w:sz w:val="18"/>
          <w:szCs w:val="18"/>
        </w:rPr>
      </w:pPr>
      <w:r w:rsidRPr="0032136A">
        <w:rPr>
          <w:rFonts w:ascii="Times New Roman" w:hAnsi="Times New Roman"/>
          <w:sz w:val="18"/>
          <w:szCs w:val="18"/>
        </w:rPr>
        <w:t>a mano all’Ufficio Protocollo del Comune di Lucignano, Piazza del Tribunale n. 22 – (0575 838008)</w:t>
      </w:r>
    </w:p>
    <w:p w14:paraId="4887693F" w14:textId="77777777" w:rsidR="000575C9" w:rsidRPr="00D3417E" w:rsidRDefault="000575C9" w:rsidP="00D3417E">
      <w:pPr>
        <w:suppressAutoHyphens w:val="0"/>
        <w:jc w:val="center"/>
        <w:rPr>
          <w:rFonts w:ascii="Times New Roman" w:hAnsi="Times New Roman" w:cs="Times New Roman"/>
          <w:b/>
          <w:sz w:val="20"/>
          <w:szCs w:val="18"/>
          <w:lang w:eastAsia="it-IT"/>
        </w:rPr>
      </w:pPr>
    </w:p>
    <w:sectPr w:rsidR="000575C9" w:rsidRPr="00D3417E" w:rsidSect="003F684F">
      <w:footerReference w:type="default" r:id="rId14"/>
      <w:pgSz w:w="11906" w:h="16838"/>
      <w:pgMar w:top="284" w:right="720" w:bottom="284" w:left="72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580FE" w14:textId="77777777" w:rsidR="008F4D5A" w:rsidRDefault="008F4D5A">
      <w:r>
        <w:separator/>
      </w:r>
    </w:p>
  </w:endnote>
  <w:endnote w:type="continuationSeparator" w:id="0">
    <w:p w14:paraId="481DEE6C" w14:textId="77777777" w:rsidR="008F4D5A" w:rsidRDefault="008F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70670" w14:textId="77777777" w:rsidR="005E232E" w:rsidRDefault="005E232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</w:rPr>
    </w:pPr>
    <w:r>
      <w:rPr>
        <w:color w:val="8496B0" w:themeColor="text2" w:themeTint="99"/>
        <w:spacing w:val="60"/>
        <w:sz w:val="24"/>
      </w:rPr>
      <w:t>Pag.</w:t>
    </w:r>
    <w:r>
      <w:rPr>
        <w:color w:val="8496B0" w:themeColor="text2" w:themeTint="99"/>
        <w:sz w:val="24"/>
      </w:rPr>
      <w:t xml:space="preserve"> </w:t>
    </w:r>
    <w:r>
      <w:rPr>
        <w:color w:val="323E4F" w:themeColor="text2" w:themeShade="BF"/>
        <w:sz w:val="24"/>
      </w:rPr>
      <w:fldChar w:fldCharType="begin"/>
    </w:r>
    <w:r>
      <w:rPr>
        <w:color w:val="323E4F" w:themeColor="text2" w:themeShade="BF"/>
        <w:sz w:val="24"/>
      </w:rPr>
      <w:instrText>PAGE   \* MERGEFORMAT</w:instrText>
    </w:r>
    <w:r>
      <w:rPr>
        <w:color w:val="323E4F" w:themeColor="text2" w:themeShade="BF"/>
        <w:sz w:val="24"/>
      </w:rPr>
      <w:fldChar w:fldCharType="separate"/>
    </w:r>
    <w:r>
      <w:rPr>
        <w:color w:val="323E4F" w:themeColor="text2" w:themeShade="BF"/>
        <w:sz w:val="24"/>
      </w:rPr>
      <w:t>1</w:t>
    </w:r>
    <w:r>
      <w:rPr>
        <w:color w:val="323E4F" w:themeColor="text2" w:themeShade="BF"/>
        <w:sz w:val="24"/>
      </w:rPr>
      <w:fldChar w:fldCharType="end"/>
    </w:r>
    <w:r>
      <w:rPr>
        <w:color w:val="323E4F" w:themeColor="text2" w:themeShade="BF"/>
        <w:sz w:val="24"/>
      </w:rPr>
      <w:t xml:space="preserve"> | </w:t>
    </w:r>
    <w:r>
      <w:rPr>
        <w:color w:val="323E4F" w:themeColor="text2" w:themeShade="BF"/>
        <w:sz w:val="24"/>
      </w:rPr>
      <w:fldChar w:fldCharType="begin"/>
    </w:r>
    <w:r>
      <w:rPr>
        <w:color w:val="323E4F" w:themeColor="text2" w:themeShade="BF"/>
        <w:sz w:val="24"/>
      </w:rPr>
      <w:instrText>NUMPAGES  \* Arabic  \* MERGEFORMAT</w:instrText>
    </w:r>
    <w:r>
      <w:rPr>
        <w:color w:val="323E4F" w:themeColor="text2" w:themeShade="BF"/>
        <w:sz w:val="24"/>
      </w:rPr>
      <w:fldChar w:fldCharType="separate"/>
    </w:r>
    <w:r>
      <w:rPr>
        <w:color w:val="323E4F" w:themeColor="text2" w:themeShade="BF"/>
        <w:sz w:val="24"/>
      </w:rPr>
      <w:t>1</w:t>
    </w:r>
    <w:r>
      <w:rPr>
        <w:color w:val="323E4F" w:themeColor="text2" w:themeShade="BF"/>
        <w:sz w:val="24"/>
      </w:rPr>
      <w:fldChar w:fldCharType="end"/>
    </w:r>
  </w:p>
  <w:p w14:paraId="564EC048" w14:textId="77777777" w:rsidR="005E232E" w:rsidRDefault="005E232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FBD00" w14:textId="77777777" w:rsidR="008F4D5A" w:rsidRDefault="008F4D5A">
      <w:r>
        <w:separator/>
      </w:r>
    </w:p>
  </w:footnote>
  <w:footnote w:type="continuationSeparator" w:id="0">
    <w:p w14:paraId="5F26C44B" w14:textId="77777777" w:rsidR="008F4D5A" w:rsidRDefault="008F4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trike/>
        <w:sz w:val="16"/>
        <w:szCs w:val="16"/>
      </w:rPr>
    </w:lvl>
  </w:abstractNum>
  <w:abstractNum w:abstractNumId="3" w15:restartNumberingAfterBreak="0">
    <w:nsid w:val="03091AE3"/>
    <w:multiLevelType w:val="hybridMultilevel"/>
    <w:tmpl w:val="1E6458F2"/>
    <w:lvl w:ilvl="0" w:tplc="54A25B3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635541A"/>
    <w:multiLevelType w:val="hybridMultilevel"/>
    <w:tmpl w:val="5FCECC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52ECD"/>
    <w:multiLevelType w:val="hybridMultilevel"/>
    <w:tmpl w:val="4C8640B6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C4D68"/>
    <w:multiLevelType w:val="hybridMultilevel"/>
    <w:tmpl w:val="273C9FDA"/>
    <w:lvl w:ilvl="0" w:tplc="BD90F23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15B25"/>
    <w:multiLevelType w:val="hybridMultilevel"/>
    <w:tmpl w:val="A91630B0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D7A08"/>
    <w:multiLevelType w:val="hybridMultilevel"/>
    <w:tmpl w:val="BA86337A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E42D0"/>
    <w:multiLevelType w:val="hybridMultilevel"/>
    <w:tmpl w:val="8574142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3D4B27"/>
    <w:multiLevelType w:val="hybridMultilevel"/>
    <w:tmpl w:val="D7D80E4C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54B9D"/>
    <w:multiLevelType w:val="hybridMultilevel"/>
    <w:tmpl w:val="C0C0188A"/>
    <w:lvl w:ilvl="0" w:tplc="B1A2072C">
      <w:start w:val="1"/>
      <w:numFmt w:val="bullet"/>
      <w:lvlText w:val=""/>
      <w:lvlJc w:val="left"/>
      <w:pPr>
        <w:ind w:left="68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abstractNum w:abstractNumId="12" w15:restartNumberingAfterBreak="0">
    <w:nsid w:val="526F3C1C"/>
    <w:multiLevelType w:val="hybridMultilevel"/>
    <w:tmpl w:val="61F6733A"/>
    <w:lvl w:ilvl="0" w:tplc="3DC4E4C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C12DA"/>
    <w:multiLevelType w:val="hybridMultilevel"/>
    <w:tmpl w:val="C846B058"/>
    <w:lvl w:ilvl="0" w:tplc="CE3C6A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C1C29"/>
    <w:multiLevelType w:val="hybridMultilevel"/>
    <w:tmpl w:val="8B0CF56A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3129C"/>
    <w:multiLevelType w:val="multilevel"/>
    <w:tmpl w:val="278A31B2"/>
    <w:styleLink w:val="WW8Num4"/>
    <w:lvl w:ilvl="0">
      <w:numFmt w:val="bullet"/>
      <w:pStyle w:val="Stile8"/>
      <w:lvlText w:val=""/>
      <w:lvlJc w:val="left"/>
      <w:pPr>
        <w:ind w:left="794" w:hanging="397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65E0088B"/>
    <w:multiLevelType w:val="hybridMultilevel"/>
    <w:tmpl w:val="F09C54E6"/>
    <w:lvl w:ilvl="0" w:tplc="0410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E114558"/>
    <w:multiLevelType w:val="hybridMultilevel"/>
    <w:tmpl w:val="64F48116"/>
    <w:lvl w:ilvl="0" w:tplc="B1FA540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86217"/>
    <w:multiLevelType w:val="hybridMultilevel"/>
    <w:tmpl w:val="98404970"/>
    <w:lvl w:ilvl="0" w:tplc="7A6ACA90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4"/>
  </w:num>
  <w:num w:numId="9">
    <w:abstractNumId w:val="10"/>
  </w:num>
  <w:num w:numId="10">
    <w:abstractNumId w:val="17"/>
  </w:num>
  <w:num w:numId="11">
    <w:abstractNumId w:val="7"/>
  </w:num>
  <w:num w:numId="12">
    <w:abstractNumId w:val="5"/>
  </w:num>
  <w:num w:numId="13">
    <w:abstractNumId w:val="6"/>
  </w:num>
  <w:num w:numId="14">
    <w:abstractNumId w:val="18"/>
  </w:num>
  <w:num w:numId="15">
    <w:abstractNumId w:val="16"/>
  </w:num>
  <w:num w:numId="16">
    <w:abstractNumId w:val="3"/>
  </w:num>
  <w:num w:numId="17">
    <w:abstractNumId w:val="9"/>
  </w:num>
  <w:num w:numId="18">
    <w:abstractNumId w:val="13"/>
  </w:num>
  <w:num w:numId="19">
    <w:abstractNumId w:val="4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0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BFC"/>
    <w:rsid w:val="00043A0D"/>
    <w:rsid w:val="000575C9"/>
    <w:rsid w:val="0007784C"/>
    <w:rsid w:val="00095E81"/>
    <w:rsid w:val="000A7D05"/>
    <w:rsid w:val="000B45C8"/>
    <w:rsid w:val="000D1CB7"/>
    <w:rsid w:val="00110A70"/>
    <w:rsid w:val="00140E2C"/>
    <w:rsid w:val="001529CE"/>
    <w:rsid w:val="00154E14"/>
    <w:rsid w:val="00180A3C"/>
    <w:rsid w:val="00192CE9"/>
    <w:rsid w:val="001C2828"/>
    <w:rsid w:val="001D214D"/>
    <w:rsid w:val="0020392F"/>
    <w:rsid w:val="0022027A"/>
    <w:rsid w:val="00237D17"/>
    <w:rsid w:val="00250366"/>
    <w:rsid w:val="00276C67"/>
    <w:rsid w:val="002825E2"/>
    <w:rsid w:val="002A0400"/>
    <w:rsid w:val="002C7C9B"/>
    <w:rsid w:val="002D0FFF"/>
    <w:rsid w:val="00342791"/>
    <w:rsid w:val="00385E2D"/>
    <w:rsid w:val="003B68EB"/>
    <w:rsid w:val="003D14DC"/>
    <w:rsid w:val="003F684F"/>
    <w:rsid w:val="00403096"/>
    <w:rsid w:val="00425856"/>
    <w:rsid w:val="00427EA2"/>
    <w:rsid w:val="004B6BFC"/>
    <w:rsid w:val="004C4425"/>
    <w:rsid w:val="004C5CDF"/>
    <w:rsid w:val="005076CB"/>
    <w:rsid w:val="00520BC8"/>
    <w:rsid w:val="00551605"/>
    <w:rsid w:val="00554CE4"/>
    <w:rsid w:val="00554EA3"/>
    <w:rsid w:val="0056089D"/>
    <w:rsid w:val="0056662B"/>
    <w:rsid w:val="005C2327"/>
    <w:rsid w:val="005E232E"/>
    <w:rsid w:val="00644F8A"/>
    <w:rsid w:val="006B406F"/>
    <w:rsid w:val="006F0E14"/>
    <w:rsid w:val="00740B72"/>
    <w:rsid w:val="0074271E"/>
    <w:rsid w:val="00775417"/>
    <w:rsid w:val="00787FCF"/>
    <w:rsid w:val="007A1BF8"/>
    <w:rsid w:val="007A6D6A"/>
    <w:rsid w:val="007B3813"/>
    <w:rsid w:val="0080674C"/>
    <w:rsid w:val="008F310B"/>
    <w:rsid w:val="008F4203"/>
    <w:rsid w:val="008F4D5A"/>
    <w:rsid w:val="00954F55"/>
    <w:rsid w:val="00957AAB"/>
    <w:rsid w:val="00993A51"/>
    <w:rsid w:val="00A335F0"/>
    <w:rsid w:val="00A42F59"/>
    <w:rsid w:val="00A52E0E"/>
    <w:rsid w:val="00A718FC"/>
    <w:rsid w:val="00A733A6"/>
    <w:rsid w:val="00A93313"/>
    <w:rsid w:val="00A9561E"/>
    <w:rsid w:val="00B435C2"/>
    <w:rsid w:val="00B54E81"/>
    <w:rsid w:val="00B75075"/>
    <w:rsid w:val="00BB06DF"/>
    <w:rsid w:val="00BB70C1"/>
    <w:rsid w:val="00BE1969"/>
    <w:rsid w:val="00C37D5A"/>
    <w:rsid w:val="00C44EB4"/>
    <w:rsid w:val="00C66E7C"/>
    <w:rsid w:val="00C73713"/>
    <w:rsid w:val="00CB3B6F"/>
    <w:rsid w:val="00D15013"/>
    <w:rsid w:val="00D3417E"/>
    <w:rsid w:val="00D416ED"/>
    <w:rsid w:val="00D60728"/>
    <w:rsid w:val="00D6470C"/>
    <w:rsid w:val="00D76681"/>
    <w:rsid w:val="00D90EF7"/>
    <w:rsid w:val="00DB6C24"/>
    <w:rsid w:val="00DC6ACB"/>
    <w:rsid w:val="00DF6549"/>
    <w:rsid w:val="00E2780C"/>
    <w:rsid w:val="00E63170"/>
    <w:rsid w:val="00E63A4B"/>
    <w:rsid w:val="00E65F77"/>
    <w:rsid w:val="00E82B94"/>
    <w:rsid w:val="00EC1F6D"/>
    <w:rsid w:val="00F1168F"/>
    <w:rsid w:val="00F3736A"/>
    <w:rsid w:val="00F43D3A"/>
    <w:rsid w:val="00F47F45"/>
    <w:rsid w:val="00F62FDB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E96160"/>
  <w14:defaultImageDpi w14:val="0"/>
  <w15:docId w15:val="{4AD055DF-E8D9-4B3C-A92F-AF047613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ascii="Georgia" w:hAnsi="Georgia" w:cs="Georgia"/>
      <w:sz w:val="22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numPr>
        <w:numId w:val="2"/>
      </w:numPr>
      <w:outlineLvl w:val="0"/>
    </w:pPr>
    <w:rPr>
      <w:rFonts w:ascii="Tahoma" w:hAnsi="Tahoma" w:cs="Tahoma"/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numPr>
        <w:ilvl w:val="1"/>
        <w:numId w:val="2"/>
      </w:numPr>
      <w:outlineLvl w:val="1"/>
    </w:pPr>
    <w:rPr>
      <w:rFonts w:ascii="Tahoma" w:hAnsi="Tahoma" w:cs="Tahoma"/>
      <w:b/>
      <w:bCs/>
      <w:sz w:val="24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numPr>
        <w:ilvl w:val="2"/>
        <w:numId w:val="2"/>
      </w:numPr>
      <w:outlineLvl w:val="2"/>
    </w:pPr>
    <w:rPr>
      <w:rFonts w:cs="Tahoma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4C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zh-C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zh-C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  <w:sz w:val="16"/>
    </w:rPr>
  </w:style>
  <w:style w:type="character" w:customStyle="1" w:styleId="WW8Num6z0">
    <w:name w:val="WW8Num6z0"/>
    <w:rPr>
      <w:rFonts w:ascii="Arial" w:hAnsi="Arial"/>
      <w:i/>
      <w:sz w:val="16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Calibri" w:hAnsi="Calibri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Arial" w:hAnsi="Arial"/>
      <w:b/>
      <w:strike/>
      <w:sz w:val="16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Calibri" w:hAnsi="Calibri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Carpredefinitoparagrafo6">
    <w:name w:val="Car. predefinito paragrafo6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5">
    <w:name w:val="Car. predefinito paragrafo5"/>
  </w:style>
  <w:style w:type="character" w:customStyle="1" w:styleId="Carpredefinitoparagrafo4">
    <w:name w:val="Car. predefinito paragrafo4"/>
  </w:style>
  <w:style w:type="character" w:customStyle="1" w:styleId="Carpredefinitoparagrafo3">
    <w:name w:val="Car. predefinito paragrafo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Carpredefinitoparagrafo2">
    <w:name w:val="Car. predefinito paragrafo2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Arial" w:hAnsi="Arial"/>
      <w:i/>
      <w:sz w:val="16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/>
      <w:sz w:val="32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sz w:val="32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Wingdings" w:hAnsi="Wingdings"/>
      <w:sz w:val="32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Wingdings" w:hAnsi="Wingdings"/>
      <w:sz w:val="32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  <w:uiPriority w:val="99"/>
    <w:rPr>
      <w:rFonts w:cs="Times New Roman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IntestazioneCarattere">
    <w:name w:val="Intestazione Carattere"/>
    <w:rPr>
      <w:rFonts w:ascii="Georgia" w:hAnsi="Georgia"/>
      <w:sz w:val="24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80"/>
      <w:u w:val="single"/>
    </w:rPr>
  </w:style>
  <w:style w:type="character" w:customStyle="1" w:styleId="Collegamentoipertestuale1">
    <w:name w:val="Collegamento ipertestuale1"/>
    <w:rPr>
      <w:color w:val="0000FF"/>
      <w:u w:val="single"/>
    </w:rPr>
  </w:style>
  <w:style w:type="character" w:customStyle="1" w:styleId="PidipaginaCarattere">
    <w:name w:val="Piè di pagina Carattere"/>
    <w:uiPriority w:val="99"/>
    <w:rPr>
      <w:rFonts w:ascii="Tahoma" w:hAnsi="Tahoma"/>
      <w:sz w:val="24"/>
    </w:rPr>
  </w:style>
  <w:style w:type="character" w:customStyle="1" w:styleId="WWCharLFO4LVL1">
    <w:name w:val="WW_CharLFO4LVL1"/>
    <w:rPr>
      <w:rFonts w:ascii="Symbol" w:hAnsi="Symbol"/>
      <w:sz w:val="16"/>
    </w:rPr>
  </w:style>
  <w:style w:type="character" w:customStyle="1" w:styleId="WWCharLFO3LVL1">
    <w:name w:val="WW_CharLFO3LVL1"/>
    <w:rPr>
      <w:rFonts w:ascii="Symbol" w:hAnsi="Symbol"/>
      <w:sz w:val="16"/>
    </w:rPr>
  </w:style>
  <w:style w:type="character" w:customStyle="1" w:styleId="WWCharLFO2LVL1">
    <w:name w:val="WW_CharLFO2LVL1"/>
    <w:rPr>
      <w:rFonts w:ascii="Symbol" w:hAnsi="Symbol"/>
      <w:sz w:val="20"/>
    </w:rPr>
  </w:style>
  <w:style w:type="character" w:customStyle="1" w:styleId="Caratterepredefinitoparagrafo">
    <w:name w:val="Carattere predefinito paragrafo"/>
  </w:style>
  <w:style w:type="character" w:customStyle="1" w:styleId="ListLabel1">
    <w:name w:val="ListLabel 1"/>
    <w:rPr>
      <w:rFonts w:ascii="Liberation Serif" w:hAnsi="Liberation Serif"/>
    </w:rPr>
  </w:style>
  <w:style w:type="character" w:styleId="Collegamentovisitato">
    <w:name w:val="FollowedHyperlink"/>
    <w:basedOn w:val="Carpredefinitoparagrafo"/>
    <w:uiPriority w:val="99"/>
    <w:rPr>
      <w:rFonts w:cs="Times New Roman"/>
      <w:color w:val="800080"/>
      <w:u w:val="single"/>
    </w:rPr>
  </w:style>
  <w:style w:type="character" w:styleId="Enfasigrassetto">
    <w:name w:val="Strong"/>
    <w:basedOn w:val="Carpredefinitoparagrafo"/>
    <w:uiPriority w:val="22"/>
    <w:qFormat/>
    <w:rPr>
      <w:rFonts w:cs="Times New Roman"/>
      <w:b/>
    </w:rPr>
  </w:style>
  <w:style w:type="character" w:customStyle="1" w:styleId="Corpodeltesto3Carattere">
    <w:name w:val="Corpo del testo 3 Carattere"/>
    <w:rPr>
      <w:rFonts w:ascii="Georgia" w:hAnsi="Georgia"/>
      <w:sz w:val="16"/>
      <w:lang w:val="x-none" w:eastAsia="zh-CN"/>
    </w:rPr>
  </w:style>
  <w:style w:type="character" w:customStyle="1" w:styleId="Collegamentoipertestuale2">
    <w:name w:val="Collegamento ipertestuale2"/>
    <w:rPr>
      <w:color w:val="0563C1"/>
      <w:u w:val="single"/>
    </w:rPr>
  </w:style>
  <w:style w:type="paragraph" w:customStyle="1" w:styleId="Titolo60">
    <w:name w:val="Titolo6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pPr>
      <w:tabs>
        <w:tab w:val="left" w:pos="2410"/>
        <w:tab w:val="left" w:pos="5103"/>
      </w:tabs>
    </w:pPr>
    <w:rPr>
      <w:rFonts w:ascii="Times New Roman" w:hAnsi="Times New Roman" w:cs="Times New Roman"/>
      <w:sz w:val="18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styleId="Elenco">
    <w:name w:val="List"/>
    <w:basedOn w:val="Corpotesto"/>
    <w:uiPriority w:val="99"/>
    <w:rPr>
      <w:rFonts w:cs="Arial"/>
    </w:rPr>
  </w:style>
  <w:style w:type="paragraph" w:styleId="Didascalia">
    <w:name w:val="caption"/>
    <w:basedOn w:val="Normale"/>
    <w:uiPriority w:val="35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itolo5">
    <w:name w:val="Titolo5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4">
    <w:name w:val="Titolo4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idipagina">
    <w:name w:val="footer"/>
    <w:basedOn w:val="Normale"/>
    <w:link w:val="PidipaginaCarattere1"/>
    <w:uiPriority w:val="99"/>
    <w:pPr>
      <w:tabs>
        <w:tab w:val="center" w:pos="4819"/>
        <w:tab w:val="right" w:pos="9638"/>
      </w:tabs>
    </w:pPr>
    <w:rPr>
      <w:rFonts w:ascii="Tahoma" w:hAnsi="Tahoma" w:cs="Tahoma"/>
      <w:sz w:val="24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styleId="Testonotaapidipagina">
    <w:name w:val="footnote text"/>
    <w:basedOn w:val="Normale"/>
    <w:link w:val="TestonotaapidipaginaCarattere"/>
    <w:uiPriority w:val="99"/>
    <w:rPr>
      <w:rFonts w:ascii="Tahoma" w:hAnsi="Tahoma" w:cs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ascii="Georgia" w:hAnsi="Georgia" w:cs="Georgia"/>
      <w:lang w:val="x-none" w:eastAsia="zh-CN"/>
    </w:rPr>
  </w:style>
  <w:style w:type="paragraph" w:customStyle="1" w:styleId="Corpodeltesto21">
    <w:name w:val="Corpo del testo 21"/>
    <w:basedOn w:val="Normale"/>
    <w:rPr>
      <w:rFonts w:ascii="Tahoma" w:hAnsi="Tahoma" w:cs="Tahoma"/>
      <w:b/>
      <w:bCs/>
      <w:sz w:val="24"/>
    </w:rPr>
  </w:style>
  <w:style w:type="paragraph" w:customStyle="1" w:styleId="Corpodeltesto31">
    <w:name w:val="Corpo del testo 31"/>
    <w:basedOn w:val="Normale"/>
    <w:pPr>
      <w:jc w:val="both"/>
    </w:pPr>
    <w:rPr>
      <w:rFonts w:ascii="Times New Roman" w:hAnsi="Times New Roman" w:cs="Times New Roman"/>
      <w:sz w:val="24"/>
    </w:rPr>
  </w:style>
  <w:style w:type="paragraph" w:customStyle="1" w:styleId="Standard">
    <w:name w:val="Standard"/>
    <w:pPr>
      <w:suppressAutoHyphens/>
      <w:textAlignment w:val="baseline"/>
    </w:pPr>
    <w:rPr>
      <w:kern w:val="1"/>
      <w:lang w:eastAsia="zh-CN"/>
    </w:rPr>
  </w:style>
  <w:style w:type="paragraph" w:customStyle="1" w:styleId="Textbody">
    <w:name w:val="Text body"/>
    <w:basedOn w:val="Standard"/>
    <w:pPr>
      <w:tabs>
        <w:tab w:val="left" w:pos="2410"/>
        <w:tab w:val="left" w:pos="5103"/>
      </w:tabs>
    </w:pPr>
    <w:rPr>
      <w:sz w:val="18"/>
    </w:rPr>
  </w:style>
  <w:style w:type="paragraph" w:styleId="Intestazione">
    <w:name w:val="header"/>
    <w:basedOn w:val="Normale"/>
    <w:link w:val="IntestazioneCarattere1"/>
    <w:uiPriority w:val="99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customStyle="1" w:styleId="Contenutotabella">
    <w:name w:val="Contenuto tabella"/>
    <w:basedOn w:val="Normale"/>
    <w:pPr>
      <w:widowControl w:val="0"/>
      <w:suppressLineNumbers/>
    </w:pPr>
    <w:rPr>
      <w:rFonts w:ascii="Times New Roman" w:hAnsi="Times New Roman" w:cs="Times New Roman"/>
      <w:sz w:val="24"/>
    </w:rPr>
  </w:style>
  <w:style w:type="paragraph" w:customStyle="1" w:styleId="deliberasc">
    <w:name w:val="deliberasc"/>
    <w:basedOn w:val="Normale"/>
    <w:pPr>
      <w:tabs>
        <w:tab w:val="left" w:pos="851"/>
        <w:tab w:val="left" w:pos="4536"/>
      </w:tabs>
      <w:spacing w:line="480" w:lineRule="atLeast"/>
      <w:jc w:val="both"/>
    </w:pPr>
    <w:rPr>
      <w:rFonts w:ascii="Times New Roman" w:hAnsi="Times New Roman" w:cs="Times New Roman"/>
      <w:sz w:val="24"/>
      <w:szCs w:val="20"/>
    </w:rPr>
  </w:style>
  <w:style w:type="paragraph" w:styleId="NormaleWeb">
    <w:name w:val="Normal (Web)"/>
    <w:basedOn w:val="Normale"/>
    <w:uiPriority w:val="99"/>
    <w:pPr>
      <w:widowControl w:val="0"/>
      <w:spacing w:before="280" w:after="280"/>
      <w:textAlignment w:val="baseline"/>
    </w:pPr>
    <w:rPr>
      <w:rFonts w:ascii="Liberation Serif" w:eastAsia="SimSun" w:hAnsi="Liberation Serif" w:cs="Mangal"/>
      <w:kern w:val="1"/>
      <w:sz w:val="24"/>
      <w:lang w:bidi="hi-IN"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x-none" w:eastAsia="zh-CN"/>
    </w:rPr>
  </w:style>
  <w:style w:type="paragraph" w:customStyle="1" w:styleId="Corpodeltesto32">
    <w:name w:val="Corpo del testo 32"/>
    <w:basedOn w:val="Normale"/>
    <w:pPr>
      <w:jc w:val="center"/>
    </w:pPr>
    <w:rPr>
      <w:rFonts w:ascii="Arial" w:hAnsi="Arial" w:cs="Arial"/>
      <w:sz w:val="24"/>
      <w:szCs w:val="20"/>
    </w:rPr>
  </w:style>
  <w:style w:type="paragraph" w:customStyle="1" w:styleId="Corpodeltesto22">
    <w:name w:val="Corpo del testo 22"/>
    <w:basedOn w:val="Normale"/>
    <w:rPr>
      <w:rFonts w:ascii="Arial" w:hAnsi="Arial" w:cs="Arial"/>
      <w:sz w:val="24"/>
      <w:szCs w:val="20"/>
    </w:rPr>
  </w:style>
  <w:style w:type="paragraph" w:customStyle="1" w:styleId="Normale1">
    <w:name w:val="Normale1"/>
    <w:pPr>
      <w:widowControl w:val="0"/>
      <w:suppressAutoHyphens/>
      <w:textAlignment w:val="baseline"/>
    </w:pPr>
    <w:rPr>
      <w:rFonts w:cs="Mangal"/>
      <w:color w:val="000000"/>
      <w:kern w:val="1"/>
      <w:sz w:val="24"/>
      <w:szCs w:val="24"/>
      <w:lang w:eastAsia="zh-CN" w:bidi="hi-IN"/>
    </w:rPr>
  </w:style>
  <w:style w:type="paragraph" w:customStyle="1" w:styleId="western">
    <w:name w:val="western"/>
    <w:basedOn w:val="Normale"/>
    <w:pPr>
      <w:suppressAutoHyphens w:val="0"/>
      <w:spacing w:before="280"/>
    </w:pPr>
    <w:rPr>
      <w:rFonts w:ascii="Times New Roman" w:hAnsi="Times New Roman" w:cs="Times New Roman"/>
      <w:sz w:val="18"/>
      <w:szCs w:val="18"/>
    </w:rPr>
  </w:style>
  <w:style w:type="paragraph" w:customStyle="1" w:styleId="Corpodeltesto33">
    <w:name w:val="Corpo del testo 33"/>
    <w:basedOn w:val="Normale"/>
    <w:pPr>
      <w:spacing w:after="120"/>
    </w:pPr>
    <w:rPr>
      <w:sz w:val="16"/>
      <w:szCs w:val="16"/>
    </w:rPr>
  </w:style>
  <w:style w:type="paragraph" w:styleId="Citazione">
    <w:name w:val="Quote"/>
    <w:basedOn w:val="Normale"/>
    <w:link w:val="CitazioneCarattere"/>
    <w:uiPriority w:val="29"/>
    <w:qFormat/>
    <w:pPr>
      <w:spacing w:after="283"/>
      <w:ind w:left="567" w:right="567"/>
    </w:pPr>
  </w:style>
  <w:style w:type="character" w:customStyle="1" w:styleId="CitazioneCarattere">
    <w:name w:val="Citazione Carattere"/>
    <w:basedOn w:val="Carpredefinitoparagrafo"/>
    <w:link w:val="Citazione"/>
    <w:uiPriority w:val="29"/>
    <w:locked/>
    <w:rPr>
      <w:rFonts w:ascii="Georgia" w:hAnsi="Georgia" w:cs="Georgia"/>
      <w:i/>
      <w:iCs/>
      <w:color w:val="404040" w:themeColor="text1" w:themeTint="BF"/>
      <w:sz w:val="24"/>
      <w:szCs w:val="24"/>
      <w:lang w:val="x-none" w:eastAsia="zh-CN"/>
    </w:rPr>
  </w:style>
  <w:style w:type="paragraph" w:styleId="Paragrafoelenco">
    <w:name w:val="List Paragraph"/>
    <w:basedOn w:val="Normale"/>
    <w:qFormat/>
    <w:rsid w:val="001D214D"/>
    <w:pPr>
      <w:ind w:left="708"/>
    </w:pPr>
  </w:style>
  <w:style w:type="table" w:styleId="Grigliatabella">
    <w:name w:val="Table Grid"/>
    <w:basedOn w:val="Tabellanormale"/>
    <w:uiPriority w:val="39"/>
    <w:rsid w:val="00A71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4CE4"/>
    <w:rPr>
      <w:rFonts w:asciiTheme="majorHAnsi" w:eastAsiaTheme="majorEastAsia" w:hAnsiTheme="majorHAnsi" w:cstheme="majorBidi"/>
      <w:color w:val="1F3763" w:themeColor="accent1" w:themeShade="7F"/>
      <w:sz w:val="22"/>
      <w:szCs w:val="24"/>
      <w:lang w:eastAsia="zh-CN"/>
    </w:rPr>
  </w:style>
  <w:style w:type="paragraph" w:customStyle="1" w:styleId="Stile8">
    <w:name w:val="Stile8"/>
    <w:basedOn w:val="Normale"/>
    <w:rsid w:val="000575C9"/>
    <w:pPr>
      <w:numPr>
        <w:numId w:val="20"/>
      </w:numPr>
      <w:autoSpaceDN w:val="0"/>
      <w:spacing w:line="280" w:lineRule="exact"/>
      <w:ind w:right="284"/>
      <w:jc w:val="both"/>
      <w:textAlignment w:val="baseline"/>
    </w:pPr>
    <w:rPr>
      <w:rFonts w:ascii="Arial Narrow" w:eastAsia="Arial Narrow" w:hAnsi="Arial Narrow" w:cs="Arial Narrow"/>
      <w:kern w:val="3"/>
      <w:sz w:val="24"/>
      <w:szCs w:val="20"/>
    </w:rPr>
  </w:style>
  <w:style w:type="numbering" w:customStyle="1" w:styleId="WW8Num4">
    <w:name w:val="WW8Num4"/>
    <w:basedOn w:val="Nessunelenco"/>
    <w:rsid w:val="000575C9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8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allapersona@comune.lucignano.ar.it" TargetMode="External"/><Relationship Id="rId13" Type="http://schemas.openxmlformats.org/officeDocument/2006/relationships/hyperlink" Target="mailto:comune.lucignano@postacert.toscan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otocollo@comune.lucignano.ar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dia.cora@mantova.pecavvocati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nsulenza@enti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.lucignano@postacert.toscana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VINCI – DOMANDA DI AMMISSIONE  PER  NIDO D’INFANZIA</vt:lpstr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VINCI – DOMANDA DI AMMISSIONE  PER  NIDO D’INFANZIA</dc:title>
  <dc:subject/>
  <dc:creator>Comune di Lucignano;Roberta Gnazzi</dc:creator>
  <cp:keywords/>
  <dc:description/>
  <cp:lastModifiedBy>Roberta</cp:lastModifiedBy>
  <cp:revision>9</cp:revision>
  <cp:lastPrinted>2023-05-08T11:26:00Z</cp:lastPrinted>
  <dcterms:created xsi:type="dcterms:W3CDTF">2023-05-08T09:48:00Z</dcterms:created>
  <dcterms:modified xsi:type="dcterms:W3CDTF">2023-05-10T08:05:00Z</dcterms:modified>
</cp:coreProperties>
</file>